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944" w:type="pct"/>
        <w:tblBorders>
          <w:top w:val="none" w:sz="0" w:space="0" w:color="auto"/>
          <w:left w:val="none" w:sz="0" w:space="0" w:color="auto"/>
          <w:bottom w:val="single" w:sz="4"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11790"/>
        <w:gridCol w:w="1049"/>
      </w:tblGrid>
      <w:tr w:rsidR="00F96250" w14:paraId="437C7FAE" w14:textId="77777777" w:rsidTr="00415DAA">
        <w:trPr>
          <w:trHeight w:val="720"/>
        </w:trPr>
        <w:tc>
          <w:tcPr>
            <w:tcW w:w="11790" w:type="dxa"/>
          </w:tcPr>
          <w:p w14:paraId="6D40095F" w14:textId="30DC4693" w:rsidR="00A01B1C" w:rsidRPr="007E7633" w:rsidRDefault="00E904EA" w:rsidP="004366EB">
            <w:pPr>
              <w:pStyle w:val="Heading1"/>
              <w:ind w:right="-2685"/>
              <w:outlineLvl w:val="0"/>
              <w:rPr>
                <w:sz w:val="28"/>
                <w:szCs w:val="28"/>
              </w:rPr>
            </w:pPr>
            <w:r>
              <w:rPr>
                <w:sz w:val="28"/>
                <w:szCs w:val="28"/>
              </w:rPr>
              <w:t>VITA: Volunteer Income Tax Assistance Volunteer Application</w:t>
            </w:r>
          </w:p>
        </w:tc>
        <w:tc>
          <w:tcPr>
            <w:tcW w:w="1049" w:type="dxa"/>
          </w:tcPr>
          <w:p w14:paraId="4CB47F17" w14:textId="049126C1" w:rsidR="00A01B1C" w:rsidRPr="007E7633" w:rsidRDefault="00A01B1C" w:rsidP="004366EB">
            <w:pPr>
              <w:pStyle w:val="Logo"/>
              <w:ind w:left="2565" w:right="-17"/>
              <w:rPr>
                <w:sz w:val="28"/>
                <w:szCs w:val="28"/>
              </w:rPr>
            </w:pPr>
          </w:p>
        </w:tc>
      </w:tr>
    </w:tbl>
    <w:p w14:paraId="7AF21CEA" w14:textId="0F232F17" w:rsidR="00EF6BE9" w:rsidRPr="00413405" w:rsidRDefault="00EF6BE9" w:rsidP="00413405">
      <w:pPr>
        <w:spacing w:before="120" w:after="120"/>
        <w:jc w:val="center"/>
        <w:rPr>
          <w:bCs/>
          <w:i/>
        </w:rPr>
      </w:pPr>
      <w:r w:rsidRPr="00C04CA4">
        <w:rPr>
          <w:bCs/>
          <w:i/>
          <w:color w:val="17365D" w:themeColor="text2" w:themeShade="BF"/>
        </w:rPr>
        <w:t>Please submit</w:t>
      </w:r>
      <w:r w:rsidR="00F85AB3" w:rsidRPr="00C04CA4">
        <w:rPr>
          <w:bCs/>
          <w:i/>
          <w:color w:val="17365D" w:themeColor="text2" w:themeShade="BF"/>
        </w:rPr>
        <w:t xml:space="preserve"> your</w:t>
      </w:r>
      <w:r w:rsidRPr="00C04CA4">
        <w:rPr>
          <w:bCs/>
          <w:i/>
          <w:color w:val="17365D" w:themeColor="text2" w:themeShade="BF"/>
        </w:rPr>
        <w:t xml:space="preserve"> complete</w:t>
      </w:r>
      <w:r w:rsidR="00555F60" w:rsidRPr="00C04CA4">
        <w:rPr>
          <w:bCs/>
          <w:i/>
          <w:color w:val="17365D" w:themeColor="text2" w:themeShade="BF"/>
        </w:rPr>
        <w:t xml:space="preserve">d application to </w:t>
      </w:r>
      <w:r w:rsidR="000D5A59">
        <w:rPr>
          <w:bCs/>
          <w:i/>
          <w:color w:val="17365D" w:themeColor="text2" w:themeShade="BF"/>
        </w:rPr>
        <w:t>Waneka Johnson-</w:t>
      </w:r>
      <w:proofErr w:type="spellStart"/>
      <w:r w:rsidR="000D5A59">
        <w:rPr>
          <w:bCs/>
          <w:i/>
          <w:color w:val="17365D" w:themeColor="text2" w:themeShade="BF"/>
        </w:rPr>
        <w:t>Bouyer</w:t>
      </w:r>
      <w:proofErr w:type="spellEnd"/>
      <w:r w:rsidRPr="00C04CA4">
        <w:rPr>
          <w:bCs/>
          <w:i/>
          <w:color w:val="17365D" w:themeColor="text2" w:themeShade="BF"/>
        </w:rPr>
        <w:t xml:space="preserve"> via email at </w:t>
      </w:r>
      <w:hyperlink r:id="rId11" w:history="1">
        <w:r w:rsidR="000D5A59" w:rsidRPr="00F065CB">
          <w:rPr>
            <w:rStyle w:val="Hyperlink"/>
            <w:bCs/>
            <w:i/>
          </w:rPr>
          <w:t>waneka.johnson@uwca.org</w:t>
        </w:r>
      </w:hyperlink>
      <w:r w:rsidRPr="00413405">
        <w:rPr>
          <w:bCs/>
          <w:i/>
        </w:rPr>
        <w:t xml:space="preserve"> </w:t>
      </w:r>
      <w:r w:rsidRPr="00C04CA4">
        <w:rPr>
          <w:bCs/>
          <w:i/>
          <w:color w:val="17365D" w:themeColor="text2" w:themeShade="BF"/>
        </w:rPr>
        <w:t>or mail to</w:t>
      </w:r>
      <w:r w:rsidR="001079FC" w:rsidRPr="00C04CA4">
        <w:rPr>
          <w:bCs/>
          <w:i/>
          <w:color w:val="17365D" w:themeColor="text2" w:themeShade="BF"/>
        </w:rPr>
        <w:t xml:space="preserve"> UWCA</w:t>
      </w:r>
      <w:r w:rsidR="00413405" w:rsidRPr="00C04CA4">
        <w:rPr>
          <w:bCs/>
          <w:i/>
          <w:color w:val="17365D" w:themeColor="text2" w:themeShade="BF"/>
        </w:rPr>
        <w:t>,</w:t>
      </w:r>
      <w:r w:rsidRPr="00C04CA4">
        <w:rPr>
          <w:bCs/>
          <w:i/>
          <w:color w:val="17365D" w:themeColor="text2" w:themeShade="BF"/>
        </w:rPr>
        <w:t xml:space="preserve"> P.O. Box </w:t>
      </w:r>
      <w:r w:rsidRPr="00A468FA">
        <w:rPr>
          <w:bCs/>
          <w:i/>
          <w:color w:val="17365D" w:themeColor="text2" w:themeShade="BF"/>
        </w:rPr>
        <w:t>320189, Birmingham, AL 35232</w:t>
      </w:r>
      <w:r w:rsidR="0065787B">
        <w:rPr>
          <w:bCs/>
          <w:i/>
          <w:color w:val="17365D" w:themeColor="text2" w:themeShade="BF"/>
        </w:rPr>
        <w:t>.</w:t>
      </w:r>
    </w:p>
    <w:p w14:paraId="6570C513" w14:textId="09E7A82B" w:rsidR="008D0133" w:rsidRPr="00AF618F" w:rsidRDefault="00855A6B" w:rsidP="00855A6B">
      <w:pPr>
        <w:pStyle w:val="Heading2"/>
        <w:rPr>
          <w:color w:val="365F91" w:themeColor="accent1" w:themeShade="BF"/>
        </w:rPr>
      </w:pPr>
      <w:r w:rsidRPr="00AF618F">
        <w:rPr>
          <w:color w:val="365F91" w:themeColor="accent1" w:themeShade="BF"/>
        </w:rPr>
        <w:t>Contact</w:t>
      </w:r>
      <w:r w:rsidR="002E0D47" w:rsidRPr="00AF618F">
        <w:rPr>
          <w:color w:val="365F91" w:themeColor="accent1" w:themeShade="BF"/>
        </w:rPr>
        <w:t xml:space="preserve"> </w:t>
      </w:r>
      <w:r w:rsidRPr="00AF618F">
        <w:rPr>
          <w:color w:val="365F91" w:themeColor="accent1" w:themeShade="BF"/>
        </w:rPr>
        <w:t>Information</w:t>
      </w:r>
    </w:p>
    <w:tbl>
      <w:tblPr>
        <w:tblStyle w:val="TableGrid"/>
        <w:tblW w:w="5000" w:type="pct"/>
        <w:tblBorders>
          <w:top w:val="none" w:sz="0" w:space="0" w:color="auto"/>
          <w:left w:val="none" w:sz="0" w:space="0" w:color="auto"/>
          <w:bottom w:val="single" w:sz="4" w:space="0" w:color="BFBFBF" w:themeColor="background1" w:themeShade="BF"/>
          <w:right w:val="none" w:sz="0" w:space="0" w:color="auto"/>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3103"/>
        <w:gridCol w:w="7697"/>
      </w:tblGrid>
      <w:tr w:rsidR="008D0133" w14:paraId="37151DB6" w14:textId="77777777" w:rsidTr="002E0D47">
        <w:tc>
          <w:tcPr>
            <w:tcW w:w="3103" w:type="dxa"/>
            <w:tcBorders>
              <w:top w:val="single" w:sz="4" w:space="0" w:color="BFBFBF" w:themeColor="background1" w:themeShade="BF"/>
            </w:tcBorders>
            <w:vAlign w:val="center"/>
          </w:tcPr>
          <w:p w14:paraId="32456430" w14:textId="77777777" w:rsidR="008D0133" w:rsidRPr="00C04CA4" w:rsidRDefault="008D0133" w:rsidP="00A01B1C">
            <w:pPr>
              <w:rPr>
                <w:bCs/>
                <w:color w:val="17365D" w:themeColor="text2" w:themeShade="BF"/>
              </w:rPr>
            </w:pPr>
            <w:r w:rsidRPr="00C04CA4">
              <w:rPr>
                <w:bCs/>
                <w:color w:val="17365D" w:themeColor="text2" w:themeShade="BF"/>
              </w:rPr>
              <w:t>Name</w:t>
            </w:r>
          </w:p>
        </w:tc>
        <w:tc>
          <w:tcPr>
            <w:tcW w:w="7697" w:type="dxa"/>
            <w:tcBorders>
              <w:top w:val="single" w:sz="4" w:space="0" w:color="BFBFBF" w:themeColor="background1" w:themeShade="BF"/>
            </w:tcBorders>
            <w:vAlign w:val="center"/>
          </w:tcPr>
          <w:p w14:paraId="2B2149B3" w14:textId="77777777" w:rsidR="008D0133" w:rsidRDefault="008D0133"/>
        </w:tc>
      </w:tr>
      <w:tr w:rsidR="008D0133" w14:paraId="03565E65" w14:textId="77777777" w:rsidTr="002E0D47">
        <w:tc>
          <w:tcPr>
            <w:tcW w:w="3103" w:type="dxa"/>
            <w:vAlign w:val="center"/>
          </w:tcPr>
          <w:p w14:paraId="4021A61C" w14:textId="77777777" w:rsidR="008D0133" w:rsidRPr="00C04CA4" w:rsidRDefault="008D0133" w:rsidP="00A01B1C">
            <w:pPr>
              <w:rPr>
                <w:bCs/>
                <w:color w:val="17365D" w:themeColor="text2" w:themeShade="BF"/>
              </w:rPr>
            </w:pPr>
            <w:r w:rsidRPr="00C04CA4">
              <w:rPr>
                <w:bCs/>
                <w:color w:val="17365D" w:themeColor="text2" w:themeShade="BF"/>
              </w:rPr>
              <w:t>Street Address</w:t>
            </w:r>
          </w:p>
        </w:tc>
        <w:tc>
          <w:tcPr>
            <w:tcW w:w="7697" w:type="dxa"/>
            <w:vAlign w:val="center"/>
          </w:tcPr>
          <w:p w14:paraId="65EE5597" w14:textId="77777777" w:rsidR="008D0133" w:rsidRDefault="008D0133"/>
        </w:tc>
      </w:tr>
      <w:tr w:rsidR="008D0133" w14:paraId="40F15D60" w14:textId="77777777" w:rsidTr="002E0D47">
        <w:tc>
          <w:tcPr>
            <w:tcW w:w="3103" w:type="dxa"/>
            <w:vAlign w:val="center"/>
          </w:tcPr>
          <w:p w14:paraId="237008AF" w14:textId="77777777" w:rsidR="008D0133" w:rsidRPr="00C04CA4" w:rsidRDefault="008D0133" w:rsidP="00A01B1C">
            <w:pPr>
              <w:rPr>
                <w:bCs/>
                <w:color w:val="17365D" w:themeColor="text2" w:themeShade="BF"/>
              </w:rPr>
            </w:pPr>
            <w:r w:rsidRPr="00C04CA4">
              <w:rPr>
                <w:bCs/>
                <w:color w:val="17365D" w:themeColor="text2" w:themeShade="BF"/>
              </w:rPr>
              <w:t>City</w:t>
            </w:r>
            <w:r w:rsidR="003B3FEA" w:rsidRPr="00C04CA4">
              <w:rPr>
                <w:bCs/>
                <w:color w:val="17365D" w:themeColor="text2" w:themeShade="BF"/>
              </w:rPr>
              <w:t>/State/</w:t>
            </w:r>
            <w:r w:rsidRPr="00C04CA4">
              <w:rPr>
                <w:bCs/>
                <w:color w:val="17365D" w:themeColor="text2" w:themeShade="BF"/>
              </w:rPr>
              <w:t>ZIP Code</w:t>
            </w:r>
          </w:p>
        </w:tc>
        <w:tc>
          <w:tcPr>
            <w:tcW w:w="7697" w:type="dxa"/>
            <w:vAlign w:val="center"/>
          </w:tcPr>
          <w:p w14:paraId="1C09D9B3" w14:textId="77777777" w:rsidR="008D0133" w:rsidRDefault="008D0133"/>
        </w:tc>
      </w:tr>
      <w:tr w:rsidR="008D0133" w14:paraId="7427A230" w14:textId="77777777" w:rsidTr="002E0D47">
        <w:tc>
          <w:tcPr>
            <w:tcW w:w="3103" w:type="dxa"/>
            <w:vAlign w:val="center"/>
          </w:tcPr>
          <w:p w14:paraId="0698124E" w14:textId="56813CEE" w:rsidR="008D0133" w:rsidRPr="00C04CA4" w:rsidRDefault="00776429" w:rsidP="007E333D">
            <w:pPr>
              <w:rPr>
                <w:bCs/>
                <w:color w:val="17365D" w:themeColor="text2" w:themeShade="BF"/>
              </w:rPr>
            </w:pPr>
            <w:r>
              <w:rPr>
                <w:bCs/>
                <w:color w:val="17365D" w:themeColor="text2" w:themeShade="BF"/>
              </w:rPr>
              <w:t>Email Address</w:t>
            </w:r>
          </w:p>
        </w:tc>
        <w:tc>
          <w:tcPr>
            <w:tcW w:w="7697" w:type="dxa"/>
            <w:vAlign w:val="center"/>
          </w:tcPr>
          <w:p w14:paraId="1302F96E" w14:textId="77777777" w:rsidR="008D0133" w:rsidRDefault="008D0133"/>
        </w:tc>
      </w:tr>
      <w:tr w:rsidR="008D0133" w14:paraId="78C98BB4" w14:textId="77777777" w:rsidTr="002E0D47">
        <w:tc>
          <w:tcPr>
            <w:tcW w:w="3103" w:type="dxa"/>
            <w:vAlign w:val="center"/>
          </w:tcPr>
          <w:p w14:paraId="2F85F23E" w14:textId="27E7DB87" w:rsidR="008D0133" w:rsidRPr="00C04CA4" w:rsidRDefault="00776429" w:rsidP="00A01B1C">
            <w:pPr>
              <w:rPr>
                <w:bCs/>
                <w:color w:val="17365D" w:themeColor="text2" w:themeShade="BF"/>
              </w:rPr>
            </w:pPr>
            <w:r>
              <w:rPr>
                <w:bCs/>
                <w:color w:val="17365D" w:themeColor="text2" w:themeShade="BF"/>
              </w:rPr>
              <w:t>Daytime Phone Number</w:t>
            </w:r>
          </w:p>
        </w:tc>
        <w:tc>
          <w:tcPr>
            <w:tcW w:w="7697" w:type="dxa"/>
            <w:vAlign w:val="center"/>
          </w:tcPr>
          <w:p w14:paraId="40AAF017" w14:textId="77777777" w:rsidR="008D0133" w:rsidRDefault="008D0133"/>
        </w:tc>
      </w:tr>
      <w:tr w:rsidR="003431A3" w14:paraId="43DBD842" w14:textId="77777777" w:rsidTr="002E0D47">
        <w:tc>
          <w:tcPr>
            <w:tcW w:w="3103" w:type="dxa"/>
            <w:vAlign w:val="center"/>
          </w:tcPr>
          <w:p w14:paraId="54ABCFCF" w14:textId="1C51D53C" w:rsidR="003431A3" w:rsidRDefault="00374E97" w:rsidP="00A01B1C">
            <w:pPr>
              <w:rPr>
                <w:bCs/>
                <w:color w:val="17365D" w:themeColor="text2" w:themeShade="BF"/>
              </w:rPr>
            </w:pPr>
            <w:r>
              <w:rPr>
                <w:bCs/>
                <w:color w:val="17365D" w:themeColor="text2" w:themeShade="BF"/>
              </w:rPr>
              <w:t xml:space="preserve">Emergency Contact </w:t>
            </w:r>
            <w:r w:rsidR="0048783C">
              <w:rPr>
                <w:bCs/>
                <w:color w:val="17365D" w:themeColor="text2" w:themeShade="BF"/>
              </w:rPr>
              <w:t>Name</w:t>
            </w:r>
          </w:p>
        </w:tc>
        <w:tc>
          <w:tcPr>
            <w:tcW w:w="7697" w:type="dxa"/>
            <w:vAlign w:val="center"/>
          </w:tcPr>
          <w:p w14:paraId="5E502658" w14:textId="77777777" w:rsidR="003431A3" w:rsidRDefault="003431A3"/>
        </w:tc>
      </w:tr>
      <w:tr w:rsidR="003431A3" w14:paraId="13DBAAE9" w14:textId="77777777" w:rsidTr="002E0D47">
        <w:tc>
          <w:tcPr>
            <w:tcW w:w="3103" w:type="dxa"/>
            <w:vAlign w:val="center"/>
          </w:tcPr>
          <w:p w14:paraId="03DB9B6D" w14:textId="177E9F14" w:rsidR="003431A3" w:rsidRDefault="0048783C" w:rsidP="00A01B1C">
            <w:pPr>
              <w:rPr>
                <w:bCs/>
                <w:color w:val="17365D" w:themeColor="text2" w:themeShade="BF"/>
              </w:rPr>
            </w:pPr>
            <w:r>
              <w:rPr>
                <w:bCs/>
                <w:color w:val="17365D" w:themeColor="text2" w:themeShade="BF"/>
              </w:rPr>
              <w:t>Emergency Contact Relationship</w:t>
            </w:r>
          </w:p>
        </w:tc>
        <w:tc>
          <w:tcPr>
            <w:tcW w:w="7697" w:type="dxa"/>
            <w:vAlign w:val="center"/>
          </w:tcPr>
          <w:p w14:paraId="1AE665CA" w14:textId="77777777" w:rsidR="003431A3" w:rsidRDefault="003431A3"/>
        </w:tc>
      </w:tr>
      <w:tr w:rsidR="00614965" w14:paraId="4DBC50E6" w14:textId="77777777" w:rsidTr="002E0D47">
        <w:tc>
          <w:tcPr>
            <w:tcW w:w="3103" w:type="dxa"/>
            <w:vAlign w:val="center"/>
          </w:tcPr>
          <w:p w14:paraId="7F074631" w14:textId="6E11E35B" w:rsidR="00614965" w:rsidRDefault="0048783C" w:rsidP="00A01B1C">
            <w:pPr>
              <w:rPr>
                <w:bCs/>
                <w:color w:val="17365D" w:themeColor="text2" w:themeShade="BF"/>
              </w:rPr>
            </w:pPr>
            <w:r>
              <w:rPr>
                <w:bCs/>
                <w:color w:val="17365D" w:themeColor="text2" w:themeShade="BF"/>
              </w:rPr>
              <w:t>Emergency Contact Phone Num</w:t>
            </w:r>
            <w:r w:rsidR="00761C9D">
              <w:rPr>
                <w:bCs/>
                <w:color w:val="17365D" w:themeColor="text2" w:themeShade="BF"/>
              </w:rPr>
              <w:t>ber</w:t>
            </w:r>
          </w:p>
        </w:tc>
        <w:tc>
          <w:tcPr>
            <w:tcW w:w="7697" w:type="dxa"/>
            <w:vAlign w:val="center"/>
          </w:tcPr>
          <w:p w14:paraId="551CD24A" w14:textId="77777777" w:rsidR="00614965" w:rsidRDefault="00614965"/>
        </w:tc>
      </w:tr>
      <w:tr w:rsidR="00614965" w14:paraId="086A64AD" w14:textId="77777777" w:rsidTr="002E0D47">
        <w:tc>
          <w:tcPr>
            <w:tcW w:w="3103" w:type="dxa"/>
            <w:vAlign w:val="center"/>
          </w:tcPr>
          <w:p w14:paraId="184193CC" w14:textId="288C5DFE" w:rsidR="00614965" w:rsidRDefault="00D8268B" w:rsidP="00A01B1C">
            <w:pPr>
              <w:rPr>
                <w:bCs/>
                <w:color w:val="17365D" w:themeColor="text2" w:themeShade="BF"/>
              </w:rPr>
            </w:pPr>
            <w:r>
              <w:rPr>
                <w:bCs/>
                <w:color w:val="17365D" w:themeColor="text2" w:themeShade="BF"/>
              </w:rPr>
              <w:t>Medical conditions or allergies you would like to inform us about?</w:t>
            </w:r>
          </w:p>
        </w:tc>
        <w:tc>
          <w:tcPr>
            <w:tcW w:w="7697" w:type="dxa"/>
            <w:vAlign w:val="center"/>
          </w:tcPr>
          <w:p w14:paraId="26CFAE9C" w14:textId="77777777" w:rsidR="00614965" w:rsidRDefault="00614965"/>
        </w:tc>
      </w:tr>
      <w:tr w:rsidR="008D0133" w14:paraId="7B11726B" w14:textId="77777777" w:rsidTr="002E0D47">
        <w:tc>
          <w:tcPr>
            <w:tcW w:w="3103" w:type="dxa"/>
            <w:vAlign w:val="center"/>
          </w:tcPr>
          <w:p w14:paraId="67016110" w14:textId="5819EBF6" w:rsidR="008D0133" w:rsidRPr="00C04CA4" w:rsidRDefault="00B40EED" w:rsidP="00A01B1C">
            <w:pPr>
              <w:rPr>
                <w:bCs/>
                <w:color w:val="17365D" w:themeColor="text2" w:themeShade="BF"/>
              </w:rPr>
            </w:pPr>
            <w:r>
              <w:rPr>
                <w:bCs/>
                <w:color w:val="17365D" w:themeColor="text2" w:themeShade="BF"/>
              </w:rPr>
              <w:t xml:space="preserve">School/Professional Group/Employee </w:t>
            </w:r>
            <w:r w:rsidR="00A91953">
              <w:rPr>
                <w:bCs/>
                <w:color w:val="17365D" w:themeColor="text2" w:themeShade="BF"/>
              </w:rPr>
              <w:t>Group (</w:t>
            </w:r>
            <w:r>
              <w:rPr>
                <w:bCs/>
                <w:color w:val="17365D" w:themeColor="text2" w:themeShade="BF"/>
              </w:rPr>
              <w:t>if applicable</w:t>
            </w:r>
            <w:r w:rsidR="00A91953">
              <w:rPr>
                <w:bCs/>
                <w:color w:val="17365D" w:themeColor="text2" w:themeShade="BF"/>
              </w:rPr>
              <w:t>)</w:t>
            </w:r>
          </w:p>
        </w:tc>
        <w:tc>
          <w:tcPr>
            <w:tcW w:w="7697" w:type="dxa"/>
            <w:vAlign w:val="center"/>
          </w:tcPr>
          <w:p w14:paraId="3AF59993" w14:textId="77777777" w:rsidR="008D0133" w:rsidRDefault="008D0133"/>
        </w:tc>
      </w:tr>
      <w:tr w:rsidR="00722A12" w14:paraId="116632D6" w14:textId="77777777" w:rsidTr="002E0D47">
        <w:tc>
          <w:tcPr>
            <w:tcW w:w="3103" w:type="dxa"/>
            <w:vAlign w:val="center"/>
          </w:tcPr>
          <w:p w14:paraId="60E15EA2" w14:textId="2C55FD4E" w:rsidR="00722A12" w:rsidRPr="00C04CA4" w:rsidRDefault="00B40EED" w:rsidP="00A01B1C">
            <w:pPr>
              <w:rPr>
                <w:bCs/>
                <w:color w:val="17365D" w:themeColor="text2" w:themeShade="BF"/>
              </w:rPr>
            </w:pPr>
            <w:r>
              <w:rPr>
                <w:bCs/>
                <w:color w:val="17365D" w:themeColor="text2" w:themeShade="BF"/>
              </w:rPr>
              <w:t>How did you hear about this program</w:t>
            </w:r>
            <w:r w:rsidR="00A91953">
              <w:rPr>
                <w:bCs/>
                <w:color w:val="17365D" w:themeColor="text2" w:themeShade="BF"/>
              </w:rPr>
              <w:t>?</w:t>
            </w:r>
          </w:p>
        </w:tc>
        <w:tc>
          <w:tcPr>
            <w:tcW w:w="7697" w:type="dxa"/>
            <w:vAlign w:val="center"/>
          </w:tcPr>
          <w:p w14:paraId="40F851C8" w14:textId="77777777" w:rsidR="00722A12" w:rsidRDefault="00722A12"/>
        </w:tc>
      </w:tr>
      <w:tr w:rsidR="002E0D47" w14:paraId="4D2CCFB0" w14:textId="77777777" w:rsidTr="002E0D47">
        <w:tc>
          <w:tcPr>
            <w:tcW w:w="3103" w:type="dxa"/>
            <w:vAlign w:val="center"/>
          </w:tcPr>
          <w:p w14:paraId="52069A39" w14:textId="601F50BD" w:rsidR="002E0D47" w:rsidRPr="00C04CA4" w:rsidRDefault="00A91953" w:rsidP="00A01B1C">
            <w:pPr>
              <w:rPr>
                <w:bCs/>
                <w:color w:val="17365D" w:themeColor="text2" w:themeShade="BF"/>
              </w:rPr>
            </w:pPr>
            <w:r>
              <w:rPr>
                <w:bCs/>
                <w:color w:val="17365D" w:themeColor="text2" w:themeShade="BF"/>
              </w:rPr>
              <w:t xml:space="preserve">Have you volunteered with Volunteer Income Tax </w:t>
            </w:r>
            <w:r w:rsidR="00525F00">
              <w:rPr>
                <w:bCs/>
                <w:color w:val="17365D" w:themeColor="text2" w:themeShade="BF"/>
              </w:rPr>
              <w:t>Assistance before?</w:t>
            </w:r>
          </w:p>
        </w:tc>
        <w:tc>
          <w:tcPr>
            <w:tcW w:w="7697" w:type="dxa"/>
            <w:vAlign w:val="center"/>
          </w:tcPr>
          <w:p w14:paraId="625760E3" w14:textId="77777777" w:rsidR="002E0D47" w:rsidRDefault="002E0D47"/>
        </w:tc>
      </w:tr>
    </w:tbl>
    <w:p w14:paraId="47DA85B0" w14:textId="0746BA73" w:rsidR="00855A6B" w:rsidRPr="00AF618F" w:rsidRDefault="00622F84" w:rsidP="00855A6B">
      <w:pPr>
        <w:pStyle w:val="Heading2"/>
        <w:rPr>
          <w:color w:val="365F91" w:themeColor="accent1" w:themeShade="BF"/>
        </w:rPr>
      </w:pPr>
      <w:r w:rsidRPr="00AF618F">
        <w:rPr>
          <w:color w:val="365F91" w:themeColor="accent1" w:themeShade="BF"/>
        </w:rPr>
        <w:t xml:space="preserve">Schedule </w:t>
      </w:r>
      <w:r w:rsidR="00855A6B" w:rsidRPr="00AF618F">
        <w:rPr>
          <w:color w:val="365F91" w:themeColor="accent1" w:themeShade="BF"/>
        </w:rPr>
        <w:t>Availability</w:t>
      </w:r>
    </w:p>
    <w:p w14:paraId="1B73F859" w14:textId="22FE64D0" w:rsidR="00754CA5" w:rsidRPr="008D3399" w:rsidRDefault="00166F74" w:rsidP="00754CA5">
      <w:pPr>
        <w:pStyle w:val="Heading3"/>
        <w:spacing w:after="0"/>
        <w:rPr>
          <w:bCs/>
          <w:color w:val="17365D" w:themeColor="text2" w:themeShade="BF"/>
        </w:rPr>
      </w:pPr>
      <w:r w:rsidRPr="008D3399">
        <w:rPr>
          <w:bCs/>
          <w:color w:val="17365D" w:themeColor="text2" w:themeShade="BF"/>
        </w:rPr>
        <w:t xml:space="preserve">When </w:t>
      </w:r>
      <w:r w:rsidR="00754CA5" w:rsidRPr="008D3399">
        <w:rPr>
          <w:bCs/>
          <w:color w:val="17365D" w:themeColor="text2" w:themeShade="BF"/>
        </w:rPr>
        <w:t>can you start volunteering?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1"/>
        <w:gridCol w:w="6649"/>
      </w:tblGrid>
      <w:tr w:rsidR="00C25ED6" w:rsidRPr="00474842" w14:paraId="3CC3903D" w14:textId="77777777" w:rsidTr="001E3902">
        <w:trPr>
          <w:trHeight w:val="401"/>
        </w:trPr>
        <w:tc>
          <w:tcPr>
            <w:tcW w:w="1721" w:type="dxa"/>
          </w:tcPr>
          <w:p w14:paraId="63F42502" w14:textId="5F7AC793" w:rsidR="00C25ED6" w:rsidRPr="00474842" w:rsidRDefault="00C25ED6" w:rsidP="005144AE">
            <w:pPr>
              <w:spacing w:after="0"/>
              <w:rPr>
                <w:color w:val="17365D" w:themeColor="text2" w:themeShade="BF"/>
              </w:rPr>
            </w:pPr>
            <w:r w:rsidRPr="00474842">
              <w:rPr>
                <w:color w:val="17365D" w:themeColor="text2" w:themeShade="BF"/>
              </w:rPr>
              <w:fldChar w:fldCharType="begin"/>
            </w:r>
            <w:r w:rsidRPr="00474842">
              <w:rPr>
                <w:color w:val="17365D" w:themeColor="text2" w:themeShade="BF"/>
              </w:rPr>
              <w:instrText xml:space="preserve"> MACROBUTTON  DoFieldClick ___ </w:instrText>
            </w:r>
            <w:r w:rsidRPr="00474842">
              <w:rPr>
                <w:color w:val="17365D" w:themeColor="text2" w:themeShade="BF"/>
              </w:rPr>
              <w:fldChar w:fldCharType="end"/>
            </w:r>
            <w:r>
              <w:rPr>
                <w:color w:val="17365D" w:themeColor="text2" w:themeShade="BF"/>
              </w:rPr>
              <w:t>Now</w:t>
            </w:r>
          </w:p>
        </w:tc>
        <w:tc>
          <w:tcPr>
            <w:tcW w:w="6649" w:type="dxa"/>
          </w:tcPr>
          <w:p w14:paraId="283C9AA4" w14:textId="375EFEDF" w:rsidR="00C25ED6" w:rsidRPr="00474842" w:rsidRDefault="00C25ED6" w:rsidP="005144AE">
            <w:pPr>
              <w:spacing w:after="0"/>
              <w:rPr>
                <w:color w:val="17365D" w:themeColor="text2" w:themeShade="BF"/>
              </w:rPr>
            </w:pPr>
            <w:r w:rsidRPr="00474842">
              <w:rPr>
                <w:color w:val="17365D" w:themeColor="text2" w:themeShade="BF"/>
              </w:rPr>
              <w:fldChar w:fldCharType="begin"/>
            </w:r>
            <w:r w:rsidRPr="00474842">
              <w:rPr>
                <w:color w:val="17365D" w:themeColor="text2" w:themeShade="BF"/>
              </w:rPr>
              <w:instrText xml:space="preserve"> MACROBUTTON  DoFieldClick ___ </w:instrText>
            </w:r>
            <w:r w:rsidRPr="00474842">
              <w:rPr>
                <w:color w:val="17365D" w:themeColor="text2" w:themeShade="BF"/>
              </w:rPr>
              <w:fldChar w:fldCharType="end"/>
            </w:r>
            <w:r>
              <w:rPr>
                <w:color w:val="17365D" w:themeColor="text2" w:themeShade="BF"/>
              </w:rPr>
              <w:t>Later,</w:t>
            </w:r>
            <w:r w:rsidR="001E3902">
              <w:rPr>
                <w:color w:val="17365D" w:themeColor="text2" w:themeShade="BF"/>
              </w:rPr>
              <w:t xml:space="preserve"> what is your estimated start date? _________________</w:t>
            </w:r>
          </w:p>
        </w:tc>
      </w:tr>
    </w:tbl>
    <w:p w14:paraId="146E3AE9" w14:textId="245D1524" w:rsidR="00754CA5" w:rsidRPr="008D3399" w:rsidRDefault="00754CA5" w:rsidP="00754CA5">
      <w:pPr>
        <w:rPr>
          <w:color w:val="17365D" w:themeColor="text2" w:themeShade="BF"/>
        </w:rPr>
      </w:pPr>
    </w:p>
    <w:p w14:paraId="2200BFC6" w14:textId="55C072F7" w:rsidR="00024A28" w:rsidRPr="008D3399" w:rsidRDefault="00024A28" w:rsidP="00754CA5">
      <w:pPr>
        <w:rPr>
          <w:color w:val="17365D" w:themeColor="text2" w:themeShade="BF"/>
        </w:rPr>
      </w:pPr>
      <w:r w:rsidRPr="008D3399">
        <w:rPr>
          <w:color w:val="17365D" w:themeColor="text2" w:themeShade="BF"/>
        </w:rPr>
        <w:t>Our office hours throughout the year are Monday-Friday 8 a.m.-4:30 p.m.</w:t>
      </w:r>
    </w:p>
    <w:p w14:paraId="53074326" w14:textId="08D9356A" w:rsidR="00024A28" w:rsidRPr="008D3399" w:rsidRDefault="00024A28" w:rsidP="00754CA5">
      <w:pPr>
        <w:rPr>
          <w:color w:val="17365D" w:themeColor="text2" w:themeShade="BF"/>
        </w:rPr>
      </w:pPr>
    </w:p>
    <w:p w14:paraId="0FE2D14B" w14:textId="24EEB11B" w:rsidR="0034595A" w:rsidRPr="008D3399" w:rsidRDefault="0034595A" w:rsidP="00754CA5">
      <w:pPr>
        <w:rPr>
          <w:color w:val="17365D" w:themeColor="text2" w:themeShade="BF"/>
        </w:rPr>
      </w:pPr>
      <w:r w:rsidRPr="008D3399">
        <w:rPr>
          <w:color w:val="17365D" w:themeColor="text2" w:themeShade="BF"/>
        </w:rPr>
        <w:t xml:space="preserve">Please indicate what days you are available NOW by using the chart below.  If you are only looking to volunteer during tax season, </w:t>
      </w:r>
      <w:r w:rsidR="00D167D2" w:rsidRPr="008D3399">
        <w:rPr>
          <w:color w:val="17365D" w:themeColor="text2" w:themeShade="BF"/>
        </w:rPr>
        <w:t xml:space="preserve">please skip to the next chart to indicate your hours of availability.  </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798"/>
        <w:gridCol w:w="1798"/>
        <w:gridCol w:w="1798"/>
        <w:gridCol w:w="1798"/>
        <w:gridCol w:w="1799"/>
        <w:gridCol w:w="1799"/>
      </w:tblGrid>
      <w:tr w:rsidR="008D3399" w:rsidRPr="008D3399" w14:paraId="2F4E761D" w14:textId="77777777" w:rsidTr="0044175E">
        <w:tc>
          <w:tcPr>
            <w:tcW w:w="1798" w:type="dxa"/>
          </w:tcPr>
          <w:p w14:paraId="582C0A20" w14:textId="77777777" w:rsidR="008D3399" w:rsidRPr="008D3399" w:rsidRDefault="008D3399" w:rsidP="00754CA5">
            <w:pPr>
              <w:rPr>
                <w:color w:val="17365D" w:themeColor="text2" w:themeShade="BF"/>
              </w:rPr>
            </w:pPr>
          </w:p>
        </w:tc>
        <w:tc>
          <w:tcPr>
            <w:tcW w:w="1798" w:type="dxa"/>
          </w:tcPr>
          <w:p w14:paraId="2C8D4C1C" w14:textId="4DAFB5FF" w:rsidR="008D3399" w:rsidRPr="008D3399" w:rsidRDefault="008D3399" w:rsidP="008D3399">
            <w:pPr>
              <w:jc w:val="center"/>
              <w:rPr>
                <w:color w:val="17365D" w:themeColor="text2" w:themeShade="BF"/>
              </w:rPr>
            </w:pPr>
            <w:r w:rsidRPr="008D3399">
              <w:rPr>
                <w:color w:val="17365D" w:themeColor="text2" w:themeShade="BF"/>
              </w:rPr>
              <w:t>Monday</w:t>
            </w:r>
          </w:p>
        </w:tc>
        <w:tc>
          <w:tcPr>
            <w:tcW w:w="1798" w:type="dxa"/>
          </w:tcPr>
          <w:p w14:paraId="43ADA9E2" w14:textId="7B4772EF" w:rsidR="008D3399" w:rsidRPr="008D3399" w:rsidRDefault="008D3399" w:rsidP="008D3399">
            <w:pPr>
              <w:jc w:val="center"/>
              <w:rPr>
                <w:color w:val="17365D" w:themeColor="text2" w:themeShade="BF"/>
              </w:rPr>
            </w:pPr>
            <w:r w:rsidRPr="008D3399">
              <w:rPr>
                <w:color w:val="17365D" w:themeColor="text2" w:themeShade="BF"/>
              </w:rPr>
              <w:t>Tuesday</w:t>
            </w:r>
          </w:p>
        </w:tc>
        <w:tc>
          <w:tcPr>
            <w:tcW w:w="1798" w:type="dxa"/>
          </w:tcPr>
          <w:p w14:paraId="785B2987" w14:textId="5ACE95F2" w:rsidR="008D3399" w:rsidRPr="008D3399" w:rsidRDefault="008D3399" w:rsidP="008D3399">
            <w:pPr>
              <w:jc w:val="center"/>
              <w:rPr>
                <w:color w:val="17365D" w:themeColor="text2" w:themeShade="BF"/>
              </w:rPr>
            </w:pPr>
            <w:r w:rsidRPr="008D3399">
              <w:rPr>
                <w:color w:val="17365D" w:themeColor="text2" w:themeShade="BF"/>
              </w:rPr>
              <w:t>Wednesday</w:t>
            </w:r>
          </w:p>
        </w:tc>
        <w:tc>
          <w:tcPr>
            <w:tcW w:w="1799" w:type="dxa"/>
          </w:tcPr>
          <w:p w14:paraId="5C55057F" w14:textId="7474A691" w:rsidR="008D3399" w:rsidRPr="008D3399" w:rsidRDefault="008D3399" w:rsidP="008D3399">
            <w:pPr>
              <w:jc w:val="center"/>
              <w:rPr>
                <w:color w:val="17365D" w:themeColor="text2" w:themeShade="BF"/>
              </w:rPr>
            </w:pPr>
            <w:r w:rsidRPr="008D3399">
              <w:rPr>
                <w:color w:val="17365D" w:themeColor="text2" w:themeShade="BF"/>
              </w:rPr>
              <w:t>Thursday</w:t>
            </w:r>
          </w:p>
        </w:tc>
        <w:tc>
          <w:tcPr>
            <w:tcW w:w="1799" w:type="dxa"/>
          </w:tcPr>
          <w:p w14:paraId="44C0B0E1" w14:textId="490123BA" w:rsidR="008D3399" w:rsidRPr="008D3399" w:rsidRDefault="008D3399" w:rsidP="008D3399">
            <w:pPr>
              <w:jc w:val="center"/>
              <w:rPr>
                <w:color w:val="17365D" w:themeColor="text2" w:themeShade="BF"/>
              </w:rPr>
            </w:pPr>
            <w:r w:rsidRPr="008D3399">
              <w:rPr>
                <w:color w:val="17365D" w:themeColor="text2" w:themeShade="BF"/>
              </w:rPr>
              <w:t>Friday</w:t>
            </w:r>
          </w:p>
        </w:tc>
      </w:tr>
      <w:tr w:rsidR="008D3399" w:rsidRPr="008D3399" w14:paraId="16FF2151" w14:textId="77777777" w:rsidTr="0044175E">
        <w:tc>
          <w:tcPr>
            <w:tcW w:w="1798" w:type="dxa"/>
          </w:tcPr>
          <w:p w14:paraId="70161039" w14:textId="56B72E00" w:rsidR="008D3399" w:rsidRPr="008D3399" w:rsidRDefault="008D3399" w:rsidP="008D3399">
            <w:pPr>
              <w:jc w:val="center"/>
              <w:rPr>
                <w:color w:val="17365D" w:themeColor="text2" w:themeShade="BF"/>
              </w:rPr>
            </w:pPr>
            <w:r w:rsidRPr="008D3399">
              <w:rPr>
                <w:color w:val="17365D" w:themeColor="text2" w:themeShade="BF"/>
              </w:rPr>
              <w:t>Morning</w:t>
            </w:r>
          </w:p>
        </w:tc>
        <w:tc>
          <w:tcPr>
            <w:tcW w:w="1798" w:type="dxa"/>
          </w:tcPr>
          <w:p w14:paraId="197944CF" w14:textId="77777777" w:rsidR="008D3399" w:rsidRPr="008D3399" w:rsidRDefault="008D3399" w:rsidP="00754CA5">
            <w:pPr>
              <w:rPr>
                <w:color w:val="17365D" w:themeColor="text2" w:themeShade="BF"/>
              </w:rPr>
            </w:pPr>
          </w:p>
        </w:tc>
        <w:tc>
          <w:tcPr>
            <w:tcW w:w="1798" w:type="dxa"/>
          </w:tcPr>
          <w:p w14:paraId="5C517477" w14:textId="77777777" w:rsidR="008D3399" w:rsidRPr="008D3399" w:rsidRDefault="008D3399" w:rsidP="00754CA5">
            <w:pPr>
              <w:rPr>
                <w:color w:val="17365D" w:themeColor="text2" w:themeShade="BF"/>
              </w:rPr>
            </w:pPr>
          </w:p>
        </w:tc>
        <w:tc>
          <w:tcPr>
            <w:tcW w:w="1798" w:type="dxa"/>
          </w:tcPr>
          <w:p w14:paraId="3BEDED12" w14:textId="77777777" w:rsidR="008D3399" w:rsidRPr="008D3399" w:rsidRDefault="008D3399" w:rsidP="00754CA5">
            <w:pPr>
              <w:rPr>
                <w:color w:val="17365D" w:themeColor="text2" w:themeShade="BF"/>
              </w:rPr>
            </w:pPr>
          </w:p>
        </w:tc>
        <w:tc>
          <w:tcPr>
            <w:tcW w:w="1799" w:type="dxa"/>
          </w:tcPr>
          <w:p w14:paraId="31AC9E56" w14:textId="77777777" w:rsidR="008D3399" w:rsidRPr="008D3399" w:rsidRDefault="008D3399" w:rsidP="00754CA5">
            <w:pPr>
              <w:rPr>
                <w:color w:val="17365D" w:themeColor="text2" w:themeShade="BF"/>
              </w:rPr>
            </w:pPr>
          </w:p>
        </w:tc>
        <w:tc>
          <w:tcPr>
            <w:tcW w:w="1799" w:type="dxa"/>
          </w:tcPr>
          <w:p w14:paraId="46431811" w14:textId="77777777" w:rsidR="008D3399" w:rsidRPr="008D3399" w:rsidRDefault="008D3399" w:rsidP="00754CA5">
            <w:pPr>
              <w:rPr>
                <w:color w:val="17365D" w:themeColor="text2" w:themeShade="BF"/>
              </w:rPr>
            </w:pPr>
          </w:p>
        </w:tc>
      </w:tr>
      <w:tr w:rsidR="008D3399" w:rsidRPr="008D3399" w14:paraId="03D2985B" w14:textId="77777777" w:rsidTr="0044175E">
        <w:tc>
          <w:tcPr>
            <w:tcW w:w="1798" w:type="dxa"/>
          </w:tcPr>
          <w:p w14:paraId="54ADCB6F" w14:textId="015CEA20" w:rsidR="008D3399" w:rsidRPr="008D3399" w:rsidRDefault="008D3399" w:rsidP="008D3399">
            <w:pPr>
              <w:jc w:val="center"/>
              <w:rPr>
                <w:color w:val="17365D" w:themeColor="text2" w:themeShade="BF"/>
              </w:rPr>
            </w:pPr>
            <w:r w:rsidRPr="008D3399">
              <w:rPr>
                <w:color w:val="17365D" w:themeColor="text2" w:themeShade="BF"/>
              </w:rPr>
              <w:t>Afternoon</w:t>
            </w:r>
          </w:p>
        </w:tc>
        <w:tc>
          <w:tcPr>
            <w:tcW w:w="1798" w:type="dxa"/>
          </w:tcPr>
          <w:p w14:paraId="2A624535" w14:textId="77777777" w:rsidR="008D3399" w:rsidRPr="008D3399" w:rsidRDefault="008D3399" w:rsidP="00754CA5">
            <w:pPr>
              <w:rPr>
                <w:color w:val="17365D" w:themeColor="text2" w:themeShade="BF"/>
              </w:rPr>
            </w:pPr>
          </w:p>
        </w:tc>
        <w:tc>
          <w:tcPr>
            <w:tcW w:w="1798" w:type="dxa"/>
          </w:tcPr>
          <w:p w14:paraId="1705BA9A" w14:textId="77777777" w:rsidR="008D3399" w:rsidRPr="008D3399" w:rsidRDefault="008D3399" w:rsidP="00754CA5">
            <w:pPr>
              <w:rPr>
                <w:color w:val="17365D" w:themeColor="text2" w:themeShade="BF"/>
              </w:rPr>
            </w:pPr>
          </w:p>
        </w:tc>
        <w:tc>
          <w:tcPr>
            <w:tcW w:w="1798" w:type="dxa"/>
          </w:tcPr>
          <w:p w14:paraId="51D47033" w14:textId="77777777" w:rsidR="008D3399" w:rsidRPr="008D3399" w:rsidRDefault="008D3399" w:rsidP="00754CA5">
            <w:pPr>
              <w:rPr>
                <w:color w:val="17365D" w:themeColor="text2" w:themeShade="BF"/>
              </w:rPr>
            </w:pPr>
          </w:p>
        </w:tc>
        <w:tc>
          <w:tcPr>
            <w:tcW w:w="1799" w:type="dxa"/>
          </w:tcPr>
          <w:p w14:paraId="5DE12E97" w14:textId="77777777" w:rsidR="008D3399" w:rsidRPr="008D3399" w:rsidRDefault="008D3399" w:rsidP="00754CA5">
            <w:pPr>
              <w:rPr>
                <w:color w:val="17365D" w:themeColor="text2" w:themeShade="BF"/>
              </w:rPr>
            </w:pPr>
          </w:p>
        </w:tc>
        <w:tc>
          <w:tcPr>
            <w:tcW w:w="1799" w:type="dxa"/>
          </w:tcPr>
          <w:p w14:paraId="22C53D6F" w14:textId="77777777" w:rsidR="008D3399" w:rsidRPr="008D3399" w:rsidRDefault="008D3399" w:rsidP="00754CA5">
            <w:pPr>
              <w:rPr>
                <w:color w:val="17365D" w:themeColor="text2" w:themeShade="BF"/>
              </w:rPr>
            </w:pPr>
          </w:p>
        </w:tc>
      </w:tr>
    </w:tbl>
    <w:p w14:paraId="4006A377" w14:textId="7BA99BC2" w:rsidR="00140313" w:rsidRPr="00AF618F" w:rsidRDefault="00140313" w:rsidP="00140313">
      <w:pPr>
        <w:pStyle w:val="Heading2"/>
      </w:pPr>
      <w:r>
        <w:t>General Availability During Tax Season (January-April)</w:t>
      </w:r>
    </w:p>
    <w:p w14:paraId="59B9EE03" w14:textId="77777777" w:rsidR="00140313" w:rsidRDefault="00140313" w:rsidP="00140313">
      <w:pPr>
        <w:rPr>
          <w:color w:val="17365D" w:themeColor="text2" w:themeShade="BF"/>
        </w:rPr>
      </w:pPr>
      <w:r>
        <w:rPr>
          <w:color w:val="17365D" w:themeColor="text2" w:themeShade="BF"/>
        </w:rPr>
        <w:t>Our office hours during Tax Season:</w:t>
      </w:r>
    </w:p>
    <w:p w14:paraId="4CECC480" w14:textId="4C3D2EDA" w:rsidR="00140313" w:rsidRDefault="00140313" w:rsidP="00140313">
      <w:pPr>
        <w:rPr>
          <w:color w:val="17365D" w:themeColor="text2" w:themeShade="BF"/>
        </w:rPr>
      </w:pPr>
      <w:r>
        <w:rPr>
          <w:color w:val="17365D" w:themeColor="text2" w:themeShade="BF"/>
        </w:rPr>
        <w:t>Monday</w:t>
      </w:r>
      <w:r w:rsidR="00717360">
        <w:rPr>
          <w:color w:val="17365D" w:themeColor="text2" w:themeShade="BF"/>
        </w:rPr>
        <w:t xml:space="preserve"> </w:t>
      </w:r>
      <w:proofErr w:type="gramStart"/>
      <w:r w:rsidR="00717360">
        <w:rPr>
          <w:color w:val="17365D" w:themeColor="text2" w:themeShade="BF"/>
        </w:rPr>
        <w:t xml:space="preserve">- </w:t>
      </w:r>
      <w:r>
        <w:rPr>
          <w:color w:val="17365D" w:themeColor="text2" w:themeShade="BF"/>
        </w:rPr>
        <w:t xml:space="preserve"> Friday</w:t>
      </w:r>
      <w:proofErr w:type="gramEnd"/>
      <w:r>
        <w:rPr>
          <w:color w:val="17365D" w:themeColor="text2" w:themeShade="BF"/>
        </w:rPr>
        <w:t xml:space="preserve"> 8a.m.-4:30 p.m.</w:t>
      </w:r>
    </w:p>
    <w:p w14:paraId="6351266F" w14:textId="264A85DB" w:rsidR="00925DB9" w:rsidRDefault="00925DB9" w:rsidP="00140313">
      <w:pPr>
        <w:rPr>
          <w:color w:val="17365D" w:themeColor="text2" w:themeShade="BF"/>
        </w:rPr>
      </w:pPr>
    </w:p>
    <w:p w14:paraId="13FDED31" w14:textId="0F8120FC" w:rsidR="00717360" w:rsidRDefault="00717360" w:rsidP="00140313">
      <w:pPr>
        <w:rPr>
          <w:color w:val="17365D" w:themeColor="text2" w:themeShade="BF"/>
        </w:rPr>
      </w:pPr>
    </w:p>
    <w:p w14:paraId="67DB0F27" w14:textId="77777777" w:rsidR="00717360" w:rsidRDefault="00717360" w:rsidP="00140313">
      <w:pPr>
        <w:rPr>
          <w:color w:val="17365D" w:themeColor="text2" w:themeShade="B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140313" w14:paraId="4FDAB060" w14:textId="77777777" w:rsidTr="00696481">
        <w:tc>
          <w:tcPr>
            <w:tcW w:w="10790" w:type="dxa"/>
          </w:tcPr>
          <w:p w14:paraId="5FFEDFC0" w14:textId="77777777" w:rsidR="00140313" w:rsidRDefault="00140313" w:rsidP="00696481">
            <w:pPr>
              <w:rPr>
                <w:color w:val="17365D" w:themeColor="text2" w:themeShade="BF"/>
              </w:rPr>
            </w:pPr>
            <w:r>
              <w:rPr>
                <w:color w:val="17365D" w:themeColor="text2" w:themeShade="BF"/>
              </w:rPr>
              <w:lastRenderedPageBreak/>
              <w:t>________ I do not know my schedule yet (please make with an X if this pertains to you).</w:t>
            </w:r>
          </w:p>
        </w:tc>
      </w:tr>
    </w:tbl>
    <w:p w14:paraId="13AD34BC" w14:textId="77777777" w:rsidR="00140313" w:rsidRDefault="00140313" w:rsidP="00140313">
      <w:pPr>
        <w:rPr>
          <w:color w:val="17365D" w:themeColor="text2" w:themeShade="BF"/>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541"/>
        <w:gridCol w:w="1541"/>
        <w:gridCol w:w="1541"/>
        <w:gridCol w:w="1541"/>
        <w:gridCol w:w="1542"/>
        <w:gridCol w:w="1542"/>
      </w:tblGrid>
      <w:tr w:rsidR="00717360" w14:paraId="4F2157E2" w14:textId="77777777" w:rsidTr="00696481">
        <w:tc>
          <w:tcPr>
            <w:tcW w:w="1541" w:type="dxa"/>
          </w:tcPr>
          <w:p w14:paraId="76CCCC50" w14:textId="77777777" w:rsidR="00717360" w:rsidRDefault="00717360" w:rsidP="00696481">
            <w:pPr>
              <w:rPr>
                <w:color w:val="17365D" w:themeColor="text2" w:themeShade="BF"/>
              </w:rPr>
            </w:pPr>
          </w:p>
        </w:tc>
        <w:tc>
          <w:tcPr>
            <w:tcW w:w="1541" w:type="dxa"/>
          </w:tcPr>
          <w:p w14:paraId="29C705DC" w14:textId="77777777" w:rsidR="00717360" w:rsidRDefault="00717360" w:rsidP="00696481">
            <w:pPr>
              <w:jc w:val="center"/>
              <w:rPr>
                <w:color w:val="17365D" w:themeColor="text2" w:themeShade="BF"/>
              </w:rPr>
            </w:pPr>
            <w:r>
              <w:rPr>
                <w:color w:val="17365D" w:themeColor="text2" w:themeShade="BF"/>
              </w:rPr>
              <w:t>Monday</w:t>
            </w:r>
          </w:p>
        </w:tc>
        <w:tc>
          <w:tcPr>
            <w:tcW w:w="1541" w:type="dxa"/>
          </w:tcPr>
          <w:p w14:paraId="533898DF" w14:textId="77777777" w:rsidR="00717360" w:rsidRDefault="00717360" w:rsidP="00696481">
            <w:pPr>
              <w:jc w:val="center"/>
              <w:rPr>
                <w:color w:val="17365D" w:themeColor="text2" w:themeShade="BF"/>
              </w:rPr>
            </w:pPr>
            <w:r>
              <w:rPr>
                <w:color w:val="17365D" w:themeColor="text2" w:themeShade="BF"/>
              </w:rPr>
              <w:t>Tuesday</w:t>
            </w:r>
          </w:p>
        </w:tc>
        <w:tc>
          <w:tcPr>
            <w:tcW w:w="1541" w:type="dxa"/>
          </w:tcPr>
          <w:p w14:paraId="3D4D7595" w14:textId="77777777" w:rsidR="00717360" w:rsidRDefault="00717360" w:rsidP="00696481">
            <w:pPr>
              <w:jc w:val="center"/>
              <w:rPr>
                <w:color w:val="17365D" w:themeColor="text2" w:themeShade="BF"/>
              </w:rPr>
            </w:pPr>
            <w:r>
              <w:rPr>
                <w:color w:val="17365D" w:themeColor="text2" w:themeShade="BF"/>
              </w:rPr>
              <w:t>Wednesday</w:t>
            </w:r>
          </w:p>
        </w:tc>
        <w:tc>
          <w:tcPr>
            <w:tcW w:w="1542" w:type="dxa"/>
          </w:tcPr>
          <w:p w14:paraId="5FA4B569" w14:textId="77777777" w:rsidR="00717360" w:rsidRDefault="00717360" w:rsidP="00696481">
            <w:pPr>
              <w:jc w:val="center"/>
              <w:rPr>
                <w:color w:val="17365D" w:themeColor="text2" w:themeShade="BF"/>
              </w:rPr>
            </w:pPr>
            <w:r>
              <w:rPr>
                <w:color w:val="17365D" w:themeColor="text2" w:themeShade="BF"/>
              </w:rPr>
              <w:t>Thursday</w:t>
            </w:r>
          </w:p>
        </w:tc>
        <w:tc>
          <w:tcPr>
            <w:tcW w:w="1542" w:type="dxa"/>
          </w:tcPr>
          <w:p w14:paraId="4CD066A5" w14:textId="77777777" w:rsidR="00717360" w:rsidRDefault="00717360" w:rsidP="00696481">
            <w:pPr>
              <w:jc w:val="center"/>
              <w:rPr>
                <w:color w:val="17365D" w:themeColor="text2" w:themeShade="BF"/>
              </w:rPr>
            </w:pPr>
            <w:r>
              <w:rPr>
                <w:color w:val="17365D" w:themeColor="text2" w:themeShade="BF"/>
              </w:rPr>
              <w:t>Friday</w:t>
            </w:r>
          </w:p>
        </w:tc>
      </w:tr>
      <w:tr w:rsidR="00717360" w14:paraId="6F999A37" w14:textId="77777777" w:rsidTr="00696481">
        <w:tc>
          <w:tcPr>
            <w:tcW w:w="1541" w:type="dxa"/>
          </w:tcPr>
          <w:p w14:paraId="4D35490D" w14:textId="77777777" w:rsidR="00717360" w:rsidRDefault="00717360" w:rsidP="00696481">
            <w:pPr>
              <w:jc w:val="center"/>
              <w:rPr>
                <w:color w:val="17365D" w:themeColor="text2" w:themeShade="BF"/>
              </w:rPr>
            </w:pPr>
            <w:r>
              <w:rPr>
                <w:color w:val="17365D" w:themeColor="text2" w:themeShade="BF"/>
              </w:rPr>
              <w:t>Morning</w:t>
            </w:r>
          </w:p>
        </w:tc>
        <w:tc>
          <w:tcPr>
            <w:tcW w:w="1541" w:type="dxa"/>
          </w:tcPr>
          <w:p w14:paraId="10404A4C" w14:textId="77777777" w:rsidR="00717360" w:rsidRDefault="00717360" w:rsidP="00696481">
            <w:pPr>
              <w:rPr>
                <w:color w:val="17365D" w:themeColor="text2" w:themeShade="BF"/>
              </w:rPr>
            </w:pPr>
          </w:p>
        </w:tc>
        <w:tc>
          <w:tcPr>
            <w:tcW w:w="1541" w:type="dxa"/>
          </w:tcPr>
          <w:p w14:paraId="0D6EFF88" w14:textId="77777777" w:rsidR="00717360" w:rsidRDefault="00717360" w:rsidP="00696481">
            <w:pPr>
              <w:rPr>
                <w:color w:val="17365D" w:themeColor="text2" w:themeShade="BF"/>
              </w:rPr>
            </w:pPr>
          </w:p>
        </w:tc>
        <w:tc>
          <w:tcPr>
            <w:tcW w:w="1541" w:type="dxa"/>
          </w:tcPr>
          <w:p w14:paraId="764DC78A" w14:textId="77777777" w:rsidR="00717360" w:rsidRDefault="00717360" w:rsidP="00696481">
            <w:pPr>
              <w:rPr>
                <w:color w:val="17365D" w:themeColor="text2" w:themeShade="BF"/>
              </w:rPr>
            </w:pPr>
          </w:p>
        </w:tc>
        <w:tc>
          <w:tcPr>
            <w:tcW w:w="1542" w:type="dxa"/>
          </w:tcPr>
          <w:p w14:paraId="20ECEFBF" w14:textId="77777777" w:rsidR="00717360" w:rsidRDefault="00717360" w:rsidP="00696481">
            <w:pPr>
              <w:rPr>
                <w:color w:val="17365D" w:themeColor="text2" w:themeShade="BF"/>
              </w:rPr>
            </w:pPr>
          </w:p>
        </w:tc>
        <w:tc>
          <w:tcPr>
            <w:tcW w:w="1542" w:type="dxa"/>
          </w:tcPr>
          <w:p w14:paraId="3CB63A8B" w14:textId="77777777" w:rsidR="00717360" w:rsidRDefault="00717360" w:rsidP="00696481">
            <w:pPr>
              <w:rPr>
                <w:color w:val="17365D" w:themeColor="text2" w:themeShade="BF"/>
              </w:rPr>
            </w:pPr>
          </w:p>
        </w:tc>
      </w:tr>
      <w:tr w:rsidR="00717360" w14:paraId="1FC80056" w14:textId="77777777" w:rsidTr="00696481">
        <w:tc>
          <w:tcPr>
            <w:tcW w:w="1541" w:type="dxa"/>
          </w:tcPr>
          <w:p w14:paraId="72BE18E1" w14:textId="77777777" w:rsidR="00717360" w:rsidRDefault="00717360" w:rsidP="00696481">
            <w:pPr>
              <w:jc w:val="center"/>
              <w:rPr>
                <w:color w:val="17365D" w:themeColor="text2" w:themeShade="BF"/>
              </w:rPr>
            </w:pPr>
            <w:r>
              <w:rPr>
                <w:color w:val="17365D" w:themeColor="text2" w:themeShade="BF"/>
              </w:rPr>
              <w:t>Afternoon</w:t>
            </w:r>
          </w:p>
        </w:tc>
        <w:tc>
          <w:tcPr>
            <w:tcW w:w="1541" w:type="dxa"/>
          </w:tcPr>
          <w:p w14:paraId="01CD54F8" w14:textId="77777777" w:rsidR="00717360" w:rsidRDefault="00717360" w:rsidP="00696481">
            <w:pPr>
              <w:rPr>
                <w:color w:val="17365D" w:themeColor="text2" w:themeShade="BF"/>
              </w:rPr>
            </w:pPr>
          </w:p>
        </w:tc>
        <w:tc>
          <w:tcPr>
            <w:tcW w:w="1541" w:type="dxa"/>
          </w:tcPr>
          <w:p w14:paraId="3D4170DB" w14:textId="77777777" w:rsidR="00717360" w:rsidRDefault="00717360" w:rsidP="00696481">
            <w:pPr>
              <w:rPr>
                <w:color w:val="17365D" w:themeColor="text2" w:themeShade="BF"/>
              </w:rPr>
            </w:pPr>
          </w:p>
        </w:tc>
        <w:tc>
          <w:tcPr>
            <w:tcW w:w="1541" w:type="dxa"/>
          </w:tcPr>
          <w:p w14:paraId="12935555" w14:textId="77777777" w:rsidR="00717360" w:rsidRDefault="00717360" w:rsidP="00696481">
            <w:pPr>
              <w:rPr>
                <w:color w:val="17365D" w:themeColor="text2" w:themeShade="BF"/>
              </w:rPr>
            </w:pPr>
          </w:p>
        </w:tc>
        <w:tc>
          <w:tcPr>
            <w:tcW w:w="1542" w:type="dxa"/>
          </w:tcPr>
          <w:p w14:paraId="393D6B35" w14:textId="77777777" w:rsidR="00717360" w:rsidRDefault="00717360" w:rsidP="00696481">
            <w:pPr>
              <w:rPr>
                <w:color w:val="17365D" w:themeColor="text2" w:themeShade="BF"/>
              </w:rPr>
            </w:pPr>
          </w:p>
        </w:tc>
        <w:tc>
          <w:tcPr>
            <w:tcW w:w="1542" w:type="dxa"/>
          </w:tcPr>
          <w:p w14:paraId="0446951E" w14:textId="77777777" w:rsidR="00717360" w:rsidRDefault="00717360" w:rsidP="00696481">
            <w:pPr>
              <w:rPr>
                <w:color w:val="17365D" w:themeColor="text2" w:themeShade="BF"/>
              </w:rPr>
            </w:pPr>
          </w:p>
        </w:tc>
      </w:tr>
      <w:tr w:rsidR="00717360" w14:paraId="772A7CF5" w14:textId="77777777" w:rsidTr="00696481">
        <w:tc>
          <w:tcPr>
            <w:tcW w:w="1541" w:type="dxa"/>
          </w:tcPr>
          <w:p w14:paraId="56C1954B" w14:textId="77777777" w:rsidR="00717360" w:rsidRDefault="00717360" w:rsidP="00696481">
            <w:pPr>
              <w:jc w:val="center"/>
              <w:rPr>
                <w:color w:val="17365D" w:themeColor="text2" w:themeShade="BF"/>
              </w:rPr>
            </w:pPr>
            <w:r>
              <w:rPr>
                <w:color w:val="17365D" w:themeColor="text2" w:themeShade="BF"/>
              </w:rPr>
              <w:t>Evening</w:t>
            </w:r>
          </w:p>
        </w:tc>
        <w:tc>
          <w:tcPr>
            <w:tcW w:w="1541" w:type="dxa"/>
          </w:tcPr>
          <w:p w14:paraId="5B8944F9" w14:textId="77777777" w:rsidR="00717360" w:rsidRDefault="00717360" w:rsidP="00696481">
            <w:pPr>
              <w:jc w:val="center"/>
              <w:rPr>
                <w:color w:val="17365D" w:themeColor="text2" w:themeShade="BF"/>
              </w:rPr>
            </w:pPr>
          </w:p>
        </w:tc>
        <w:tc>
          <w:tcPr>
            <w:tcW w:w="1541" w:type="dxa"/>
          </w:tcPr>
          <w:p w14:paraId="3C27DF6C" w14:textId="77777777" w:rsidR="00717360" w:rsidRDefault="00717360" w:rsidP="00696481">
            <w:pPr>
              <w:jc w:val="center"/>
              <w:rPr>
                <w:color w:val="17365D" w:themeColor="text2" w:themeShade="BF"/>
              </w:rPr>
            </w:pPr>
            <w:r>
              <w:rPr>
                <w:color w:val="17365D" w:themeColor="text2" w:themeShade="BF"/>
              </w:rPr>
              <w:t>N/A</w:t>
            </w:r>
          </w:p>
        </w:tc>
        <w:tc>
          <w:tcPr>
            <w:tcW w:w="1541" w:type="dxa"/>
          </w:tcPr>
          <w:p w14:paraId="60B2F957" w14:textId="77777777" w:rsidR="00717360" w:rsidRDefault="00717360" w:rsidP="00696481">
            <w:pPr>
              <w:jc w:val="center"/>
              <w:rPr>
                <w:color w:val="17365D" w:themeColor="text2" w:themeShade="BF"/>
              </w:rPr>
            </w:pPr>
          </w:p>
        </w:tc>
        <w:tc>
          <w:tcPr>
            <w:tcW w:w="1542" w:type="dxa"/>
          </w:tcPr>
          <w:p w14:paraId="4D1466E8" w14:textId="77777777" w:rsidR="00717360" w:rsidRDefault="00717360" w:rsidP="00696481">
            <w:pPr>
              <w:jc w:val="center"/>
              <w:rPr>
                <w:color w:val="17365D" w:themeColor="text2" w:themeShade="BF"/>
              </w:rPr>
            </w:pPr>
            <w:r>
              <w:rPr>
                <w:color w:val="17365D" w:themeColor="text2" w:themeShade="BF"/>
              </w:rPr>
              <w:t>N/A</w:t>
            </w:r>
          </w:p>
        </w:tc>
        <w:tc>
          <w:tcPr>
            <w:tcW w:w="1542" w:type="dxa"/>
          </w:tcPr>
          <w:p w14:paraId="22BCA621" w14:textId="77777777" w:rsidR="00717360" w:rsidRDefault="00717360" w:rsidP="00696481">
            <w:pPr>
              <w:jc w:val="center"/>
              <w:rPr>
                <w:color w:val="17365D" w:themeColor="text2" w:themeShade="BF"/>
              </w:rPr>
            </w:pPr>
          </w:p>
        </w:tc>
      </w:tr>
    </w:tbl>
    <w:p w14:paraId="3408BFFC" w14:textId="77777777" w:rsidR="00140313" w:rsidRPr="00AF618F" w:rsidRDefault="00140313" w:rsidP="00140313">
      <w:pPr>
        <w:pStyle w:val="Heading2"/>
        <w:spacing w:after="0"/>
        <w:rPr>
          <w:color w:val="365F91" w:themeColor="accent1" w:themeShade="BF"/>
        </w:rPr>
      </w:pPr>
      <w:r>
        <w:rPr>
          <w:color w:val="365F91" w:themeColor="accent1" w:themeShade="BF"/>
        </w:rPr>
        <w:t>Academic Internship</w:t>
      </w:r>
    </w:p>
    <w:p w14:paraId="4EB9FF7C" w14:textId="77777777" w:rsidR="00140313" w:rsidRPr="00474842" w:rsidRDefault="00140313" w:rsidP="00140313">
      <w:pPr>
        <w:spacing w:after="0"/>
        <w:rPr>
          <w:color w:val="17365D" w:themeColor="text2" w:themeShade="BF"/>
        </w:rPr>
      </w:pPr>
      <w:r w:rsidRPr="00474842">
        <w:rPr>
          <w:color w:val="17365D" w:themeColor="text2" w:themeShade="BF"/>
        </w:rPr>
        <w:t>I am registering for an academic internship with United Way through my school.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1"/>
        <w:gridCol w:w="1817"/>
        <w:gridCol w:w="1592"/>
        <w:gridCol w:w="5670"/>
      </w:tblGrid>
      <w:tr w:rsidR="00140313" w:rsidRPr="00474842" w14:paraId="5955E1DA" w14:textId="77777777" w:rsidTr="00696481">
        <w:trPr>
          <w:trHeight w:val="432"/>
        </w:trPr>
        <w:tc>
          <w:tcPr>
            <w:tcW w:w="1721" w:type="dxa"/>
          </w:tcPr>
          <w:p w14:paraId="508B2930" w14:textId="77777777" w:rsidR="00140313" w:rsidRPr="00474842" w:rsidRDefault="00140313" w:rsidP="00696481">
            <w:pPr>
              <w:spacing w:after="0"/>
              <w:rPr>
                <w:color w:val="17365D" w:themeColor="text2" w:themeShade="BF"/>
              </w:rPr>
            </w:pPr>
            <w:r w:rsidRPr="00474842">
              <w:rPr>
                <w:color w:val="17365D" w:themeColor="text2" w:themeShade="BF"/>
              </w:rPr>
              <w:fldChar w:fldCharType="begin"/>
            </w:r>
            <w:r w:rsidRPr="00474842">
              <w:rPr>
                <w:color w:val="17365D" w:themeColor="text2" w:themeShade="BF"/>
              </w:rPr>
              <w:instrText xml:space="preserve"> MACROBUTTON  DoFieldClick ___ </w:instrText>
            </w:r>
            <w:r w:rsidRPr="00474842">
              <w:rPr>
                <w:color w:val="17365D" w:themeColor="text2" w:themeShade="BF"/>
              </w:rPr>
              <w:fldChar w:fldCharType="end"/>
            </w:r>
            <w:r w:rsidRPr="00474842">
              <w:rPr>
                <w:color w:val="17365D" w:themeColor="text2" w:themeShade="BF"/>
              </w:rPr>
              <w:t>UAB</w:t>
            </w:r>
          </w:p>
        </w:tc>
        <w:tc>
          <w:tcPr>
            <w:tcW w:w="1817" w:type="dxa"/>
          </w:tcPr>
          <w:p w14:paraId="05B7FAEC" w14:textId="77777777" w:rsidR="00140313" w:rsidRPr="00474842" w:rsidRDefault="00140313" w:rsidP="00696481">
            <w:pPr>
              <w:spacing w:after="0"/>
              <w:rPr>
                <w:color w:val="17365D" w:themeColor="text2" w:themeShade="BF"/>
              </w:rPr>
            </w:pPr>
            <w:r w:rsidRPr="00474842">
              <w:rPr>
                <w:color w:val="17365D" w:themeColor="text2" w:themeShade="BF"/>
              </w:rPr>
              <w:fldChar w:fldCharType="begin"/>
            </w:r>
            <w:r w:rsidRPr="00474842">
              <w:rPr>
                <w:color w:val="17365D" w:themeColor="text2" w:themeShade="BF"/>
              </w:rPr>
              <w:instrText xml:space="preserve"> MACROBUTTON  DoFieldClick ___ </w:instrText>
            </w:r>
            <w:r w:rsidRPr="00474842">
              <w:rPr>
                <w:color w:val="17365D" w:themeColor="text2" w:themeShade="BF"/>
              </w:rPr>
              <w:fldChar w:fldCharType="end"/>
            </w:r>
            <w:r w:rsidRPr="00474842">
              <w:rPr>
                <w:color w:val="17365D" w:themeColor="text2" w:themeShade="BF"/>
              </w:rPr>
              <w:t>Samford</w:t>
            </w:r>
          </w:p>
        </w:tc>
        <w:tc>
          <w:tcPr>
            <w:tcW w:w="1592" w:type="dxa"/>
          </w:tcPr>
          <w:p w14:paraId="7E21D319" w14:textId="77777777" w:rsidR="00140313" w:rsidRPr="00474842" w:rsidRDefault="00140313" w:rsidP="00696481">
            <w:pPr>
              <w:spacing w:after="0"/>
              <w:rPr>
                <w:color w:val="17365D" w:themeColor="text2" w:themeShade="BF"/>
              </w:rPr>
            </w:pPr>
            <w:r w:rsidRPr="00474842">
              <w:rPr>
                <w:color w:val="17365D" w:themeColor="text2" w:themeShade="BF"/>
              </w:rPr>
              <w:fldChar w:fldCharType="begin"/>
            </w:r>
            <w:r w:rsidRPr="00474842">
              <w:rPr>
                <w:color w:val="17365D" w:themeColor="text2" w:themeShade="BF"/>
              </w:rPr>
              <w:instrText xml:space="preserve"> MACROBUTTON  DoFieldClick ___ </w:instrText>
            </w:r>
            <w:r w:rsidRPr="00474842">
              <w:rPr>
                <w:color w:val="17365D" w:themeColor="text2" w:themeShade="BF"/>
              </w:rPr>
              <w:fldChar w:fldCharType="end"/>
            </w:r>
            <w:r w:rsidRPr="00474842">
              <w:rPr>
                <w:color w:val="17365D" w:themeColor="text2" w:themeShade="BF"/>
              </w:rPr>
              <w:t>Other</w:t>
            </w:r>
            <w:r>
              <w:rPr>
                <w:color w:val="17365D" w:themeColor="text2" w:themeShade="BF"/>
              </w:rPr>
              <w:t xml:space="preserve"> </w:t>
            </w:r>
          </w:p>
        </w:tc>
        <w:tc>
          <w:tcPr>
            <w:tcW w:w="5670" w:type="dxa"/>
          </w:tcPr>
          <w:p w14:paraId="72AC5C17" w14:textId="77777777" w:rsidR="00140313" w:rsidRPr="00474842" w:rsidRDefault="00140313" w:rsidP="00696481">
            <w:pPr>
              <w:spacing w:after="0"/>
              <w:rPr>
                <w:color w:val="17365D" w:themeColor="text2" w:themeShade="BF"/>
              </w:rPr>
            </w:pPr>
            <w:r>
              <w:rPr>
                <w:color w:val="17365D" w:themeColor="text2" w:themeShade="BF"/>
              </w:rPr>
              <w:t>If other, please list name of school</w:t>
            </w:r>
          </w:p>
        </w:tc>
      </w:tr>
    </w:tbl>
    <w:p w14:paraId="3F9EBB72" w14:textId="77777777" w:rsidR="001D646A" w:rsidRPr="00A97C29" w:rsidRDefault="001D646A" w:rsidP="001D646A">
      <w:pPr>
        <w:pStyle w:val="Heading2"/>
        <w:spacing w:after="0"/>
        <w:rPr>
          <w:color w:val="365F91" w:themeColor="accent1" w:themeShade="BF"/>
        </w:rPr>
      </w:pPr>
      <w:r w:rsidRPr="00A97C29">
        <w:rPr>
          <w:color w:val="365F91" w:themeColor="accent1" w:themeShade="BF"/>
        </w:rPr>
        <w:t>Our Policies</w:t>
      </w:r>
    </w:p>
    <w:p w14:paraId="26B66DCB" w14:textId="65F0ECC6" w:rsidR="001D646A" w:rsidRPr="00AB2161" w:rsidRDefault="001D646A" w:rsidP="001D646A">
      <w:pPr>
        <w:pStyle w:val="Heading3"/>
      </w:pPr>
      <w:r>
        <w:t>It is the policy of this organization to provide equal opportunities without regard to race, color, religion, national origin, gender, sexual preference, age, or disability.  All volunteers must complete a background screening prior to serving in the program.</w:t>
      </w:r>
    </w:p>
    <w:p w14:paraId="4A42EFA4" w14:textId="62D138F3" w:rsidR="005934A9" w:rsidRPr="0021734E" w:rsidRDefault="005934A9" w:rsidP="005934A9">
      <w:pPr>
        <w:shd w:val="clear" w:color="auto" w:fill="C6D9F1" w:themeFill="text2" w:themeFillTint="33"/>
        <w:spacing w:before="240" w:after="60"/>
        <w:outlineLvl w:val="1"/>
        <w:rPr>
          <w:rFonts w:asciiTheme="majorHAnsi" w:hAnsiTheme="majorHAnsi" w:cs="Arial"/>
          <w:b/>
          <w:bCs/>
          <w:iCs/>
          <w:color w:val="365F91" w:themeColor="accent1" w:themeShade="BF"/>
          <w:sz w:val="22"/>
          <w:szCs w:val="28"/>
        </w:rPr>
      </w:pPr>
      <w:r w:rsidRPr="0021734E">
        <w:rPr>
          <w:rFonts w:asciiTheme="majorHAnsi" w:hAnsiTheme="majorHAnsi" w:cs="Arial"/>
          <w:b/>
          <w:bCs/>
          <w:iCs/>
          <w:color w:val="365F91" w:themeColor="accent1" w:themeShade="BF"/>
          <w:sz w:val="22"/>
          <w:szCs w:val="28"/>
        </w:rPr>
        <w:t>Volunteer Agreement and Release</w:t>
      </w:r>
    </w:p>
    <w:p w14:paraId="04F03448" w14:textId="77777777" w:rsidR="005934A9" w:rsidRPr="0021734E" w:rsidRDefault="005934A9" w:rsidP="005934A9">
      <w:pPr>
        <w:spacing w:after="120"/>
        <w:jc w:val="both"/>
        <w:rPr>
          <w:color w:val="17365D" w:themeColor="text2" w:themeShade="BF"/>
        </w:rPr>
      </w:pPr>
      <w:r w:rsidRPr="0021734E">
        <w:rPr>
          <w:color w:val="17365D" w:themeColor="text2" w:themeShade="BF"/>
        </w:rPr>
        <w:t>I, the undersigned, wish to volunteer my services to one or more community service organizations or projects through or with United Way of Central Alabama, Inc. (“UWCA”) or one of its affiliates. In consideration of UWCA locating, arranging, coordinating, or making available volunteer opportunities, I hereby agree as follows:</w:t>
      </w:r>
    </w:p>
    <w:p w14:paraId="0E126F7F" w14:textId="77777777" w:rsidR="005934A9" w:rsidRPr="0021734E" w:rsidRDefault="005934A9" w:rsidP="005934A9">
      <w:pPr>
        <w:spacing w:after="120"/>
        <w:ind w:left="360" w:right="360"/>
        <w:jc w:val="both"/>
        <w:rPr>
          <w:color w:val="17365D" w:themeColor="text2" w:themeShade="BF"/>
        </w:rPr>
      </w:pPr>
      <w:r w:rsidRPr="0021734E">
        <w:rPr>
          <w:b/>
          <w:bCs/>
          <w:color w:val="17365D" w:themeColor="text2" w:themeShade="BF"/>
        </w:rPr>
        <w:t>Risks</w:t>
      </w:r>
      <w:r w:rsidRPr="0021734E">
        <w:rPr>
          <w:color w:val="17365D" w:themeColor="text2" w:themeShade="BF"/>
        </w:rPr>
        <w:t>. I acknowledge and agree that the volunteer services which are typically performed by UWCA volunteers, and which I may perform as a volunteer, may involve (a) physical activity (including work with heavy tools and materials), (b) contact with unidentified and unfamiliar persons, (c) travel to and from various unspecified locations, and (d) other potential risk of injury, including exposure to the COVID -19 virus and other diseases, as partially described in the attached COVID-19 and Health Procedures Addendum I willingly and freely agree to volunteer and hereby assume any and all risk and liability in connection with my participation as a UWCA volunteer or in any related project or activity, including without limitation risk of any accident or injury to person or property which I may sustain or which I may cause.</w:t>
      </w:r>
    </w:p>
    <w:p w14:paraId="744C1D98" w14:textId="77777777" w:rsidR="005934A9" w:rsidRPr="0021734E" w:rsidRDefault="005934A9" w:rsidP="005934A9">
      <w:pPr>
        <w:spacing w:after="120"/>
        <w:ind w:left="360" w:right="360"/>
        <w:jc w:val="both"/>
        <w:rPr>
          <w:color w:val="17365D" w:themeColor="text2" w:themeShade="BF"/>
        </w:rPr>
      </w:pPr>
      <w:r w:rsidRPr="0021734E">
        <w:rPr>
          <w:b/>
          <w:bCs/>
          <w:color w:val="17365D" w:themeColor="text2" w:themeShade="BF"/>
        </w:rPr>
        <w:t>Release of Liability</w:t>
      </w:r>
      <w:r w:rsidRPr="0021734E">
        <w:rPr>
          <w:color w:val="17365D" w:themeColor="text2" w:themeShade="BF"/>
        </w:rPr>
        <w:t xml:space="preserve">. I hereby release UWCA and its directors, officers, partners, agents, employees, successors, assigns, licensees, sponsors, donors, volunteers, representatives, guests and affiliates (collectively, the "UWCA Related Parties") from, and covenant not to sue any UWCA Related Party for, any and all liability, claims and causes of action, whether known or unknown, arising out of, based upon or relating to my participation as a UWCA volunteer or in any related activity or project. </w:t>
      </w:r>
    </w:p>
    <w:p w14:paraId="271854D8" w14:textId="77777777" w:rsidR="005934A9" w:rsidRPr="0021734E" w:rsidRDefault="005934A9" w:rsidP="005934A9">
      <w:pPr>
        <w:spacing w:after="120"/>
        <w:ind w:left="360" w:right="360"/>
        <w:jc w:val="both"/>
        <w:rPr>
          <w:color w:val="17365D" w:themeColor="text2" w:themeShade="BF"/>
        </w:rPr>
      </w:pPr>
      <w:r w:rsidRPr="0021734E">
        <w:rPr>
          <w:b/>
          <w:bCs/>
          <w:color w:val="17365D" w:themeColor="text2" w:themeShade="BF"/>
        </w:rPr>
        <w:t>Children and Criminal History</w:t>
      </w:r>
      <w:r w:rsidRPr="0021734E">
        <w:rPr>
          <w:color w:val="17365D" w:themeColor="text2" w:themeShade="BF"/>
        </w:rPr>
        <w:t xml:space="preserve">. I acknowledge that UWCA is involved in working with or assisting organizations and associations which may from time to time be involved with childcare and related matters. I hereby confirm, </w:t>
      </w:r>
      <w:proofErr w:type="gramStart"/>
      <w:r w:rsidRPr="0021734E">
        <w:rPr>
          <w:color w:val="17365D" w:themeColor="text2" w:themeShade="BF"/>
        </w:rPr>
        <w:t>represent</w:t>
      </w:r>
      <w:proofErr w:type="gramEnd"/>
      <w:r w:rsidRPr="0021734E">
        <w:rPr>
          <w:color w:val="17365D" w:themeColor="text2" w:themeShade="BF"/>
        </w:rPr>
        <w:t xml:space="preserve"> and warrant that I have never been convicted of a violent crime, child abuse or neglect, child pornography, child abduction, kidnapping, rape or sexual offense, nor have I ever been ordered by a court to receive psychiatric or psychological treatment in connection with any of the foregoing.</w:t>
      </w:r>
    </w:p>
    <w:p w14:paraId="6B7BA96C" w14:textId="77777777" w:rsidR="005934A9" w:rsidRPr="0021734E" w:rsidRDefault="005934A9" w:rsidP="005934A9">
      <w:pPr>
        <w:spacing w:after="120"/>
        <w:ind w:left="360" w:right="360"/>
        <w:jc w:val="both"/>
        <w:rPr>
          <w:color w:val="17365D" w:themeColor="text2" w:themeShade="BF"/>
        </w:rPr>
      </w:pPr>
      <w:r w:rsidRPr="0021734E">
        <w:rPr>
          <w:b/>
          <w:bCs/>
          <w:color w:val="17365D" w:themeColor="text2" w:themeShade="BF"/>
        </w:rPr>
        <w:t>Abuse and Harassment</w:t>
      </w:r>
      <w:r w:rsidRPr="0021734E">
        <w:rPr>
          <w:color w:val="17365D" w:themeColor="text2" w:themeShade="BF"/>
        </w:rPr>
        <w:t>. UWCA strives to promote and maintain an environment free of abuse, discrimination, and harassment of any kind. I will not engage in racist, sexist, ethnic, or other offensive jokes or comments or inappropriate physical contact or any other type of unlawful abuse, discrimination, or harassment, no matter the context or audience. Furthermore, I will report any abuse, discrimination, or harassment that I experience or witness, and I understand that I may do so by contacting any UWCA representative or anonymously by calling 1</w:t>
      </w:r>
      <w:r w:rsidRPr="0021734E">
        <w:rPr>
          <w:color w:val="17365D" w:themeColor="text2" w:themeShade="BF"/>
        </w:rPr>
        <w:noBreakHyphen/>
        <w:t xml:space="preserve">855-506-0302. All allegations or claims of abuse, harassment or discrimination will be fully investigated, and UWCA will not retaliate in any way against persons making such reports or allegations. </w:t>
      </w:r>
    </w:p>
    <w:p w14:paraId="021F94F7" w14:textId="77777777" w:rsidR="005934A9" w:rsidRPr="0021734E" w:rsidRDefault="005934A9" w:rsidP="005934A9">
      <w:pPr>
        <w:spacing w:after="120"/>
        <w:ind w:left="360" w:right="360"/>
        <w:jc w:val="both"/>
        <w:rPr>
          <w:color w:val="17365D" w:themeColor="text2" w:themeShade="BF"/>
        </w:rPr>
      </w:pPr>
      <w:r w:rsidRPr="0021734E">
        <w:rPr>
          <w:b/>
          <w:bCs/>
          <w:color w:val="17365D" w:themeColor="text2" w:themeShade="BF"/>
        </w:rPr>
        <w:t>Consent for Pictures or Media</w:t>
      </w:r>
      <w:r w:rsidRPr="0021734E">
        <w:rPr>
          <w:color w:val="17365D" w:themeColor="text2" w:themeShade="BF"/>
        </w:rPr>
        <w:t xml:space="preserve">. I further irrevocably grant to UWCA and its assigns and successors my consent and full right to use my name, photograph, likeness, image, </w:t>
      </w:r>
      <w:proofErr w:type="gramStart"/>
      <w:r w:rsidRPr="0021734E">
        <w:rPr>
          <w:color w:val="17365D" w:themeColor="text2" w:themeShade="BF"/>
        </w:rPr>
        <w:t>voice</w:t>
      </w:r>
      <w:proofErr w:type="gramEnd"/>
      <w:r w:rsidRPr="0021734E">
        <w:rPr>
          <w:color w:val="17365D" w:themeColor="text2" w:themeShade="BF"/>
        </w:rPr>
        <w:t xml:space="preserve"> and biography in any and all media, publications, advertising, and publicity, in connection with my participation as a volunteer.</w:t>
      </w:r>
    </w:p>
    <w:p w14:paraId="10A27D9B" w14:textId="77777777" w:rsidR="005934A9" w:rsidRPr="0021734E" w:rsidRDefault="005934A9" w:rsidP="005934A9">
      <w:pPr>
        <w:spacing w:after="120"/>
        <w:ind w:left="360" w:right="360"/>
        <w:jc w:val="both"/>
        <w:rPr>
          <w:color w:val="17365D" w:themeColor="text2" w:themeShade="BF"/>
        </w:rPr>
      </w:pPr>
      <w:r w:rsidRPr="0021734E">
        <w:rPr>
          <w:b/>
          <w:bCs/>
          <w:color w:val="17365D" w:themeColor="text2" w:themeShade="BF"/>
        </w:rPr>
        <w:t>Confidentiality</w:t>
      </w:r>
      <w:r w:rsidRPr="0021734E">
        <w:rPr>
          <w:color w:val="17365D" w:themeColor="text2" w:themeShade="BF"/>
        </w:rPr>
        <w:t xml:space="preserve">. I understand </w:t>
      </w:r>
      <w:proofErr w:type="gramStart"/>
      <w:r w:rsidRPr="0021734E">
        <w:rPr>
          <w:color w:val="17365D" w:themeColor="text2" w:themeShade="BF"/>
        </w:rPr>
        <w:t>in the course of</w:t>
      </w:r>
      <w:proofErr w:type="gramEnd"/>
      <w:r w:rsidRPr="0021734E">
        <w:rPr>
          <w:color w:val="17365D" w:themeColor="text2" w:themeShade="BF"/>
        </w:rPr>
        <w:t xml:space="preserve"> working as a volunteer that I may have access to information regarding individuals seeking assistance or otherwise participating in programs, or to other information that UWCA may deem confidential. I agree that I shall not disclose to anyone any such information for any reason unless required by that </w:t>
      </w:r>
      <w:proofErr w:type="gramStart"/>
      <w:r w:rsidRPr="0021734E">
        <w:rPr>
          <w:color w:val="17365D" w:themeColor="text2" w:themeShade="BF"/>
        </w:rPr>
        <w:t>particular program</w:t>
      </w:r>
      <w:proofErr w:type="gramEnd"/>
      <w:r w:rsidRPr="0021734E">
        <w:rPr>
          <w:color w:val="17365D" w:themeColor="text2" w:themeShade="BF"/>
        </w:rPr>
        <w:t xml:space="preserve"> or by law. </w:t>
      </w:r>
    </w:p>
    <w:p w14:paraId="18B5BDFE" w14:textId="50771219" w:rsidR="005934A9" w:rsidRDefault="005934A9" w:rsidP="005013D2">
      <w:pPr>
        <w:spacing w:after="120"/>
        <w:jc w:val="both"/>
        <w:rPr>
          <w:color w:val="17365D" w:themeColor="text2" w:themeShade="BF"/>
        </w:rPr>
      </w:pPr>
      <w:r w:rsidRPr="0021734E">
        <w:rPr>
          <w:color w:val="17365D" w:themeColor="text2" w:themeShade="BF"/>
        </w:rPr>
        <w:lastRenderedPageBreak/>
        <w:t xml:space="preserve">This Agreement and Release shall inure to UWCA’s benefit, as well as to the benefit of its successors, licensee, agents, employees, </w:t>
      </w:r>
      <w:proofErr w:type="gramStart"/>
      <w:r w:rsidRPr="0021734E">
        <w:rPr>
          <w:color w:val="17365D" w:themeColor="text2" w:themeShade="BF"/>
        </w:rPr>
        <w:t>affiliates</w:t>
      </w:r>
      <w:proofErr w:type="gramEnd"/>
      <w:r w:rsidRPr="0021734E">
        <w:rPr>
          <w:color w:val="17365D" w:themeColor="text2" w:themeShade="BF"/>
        </w:rPr>
        <w:t xml:space="preserve"> and assigns. This Agreement and Release shall be governed by the laws of the State of Alabama.</w:t>
      </w:r>
    </w:p>
    <w:p w14:paraId="0E6193FD" w14:textId="77777777" w:rsidR="005013D2" w:rsidRPr="005013D2" w:rsidRDefault="005013D2" w:rsidP="005013D2">
      <w:pPr>
        <w:spacing w:after="120"/>
        <w:jc w:val="both"/>
        <w:rPr>
          <w:color w:val="17365D" w:themeColor="text2" w:themeShade="BF"/>
        </w:rPr>
      </w:pPr>
    </w:p>
    <w:p w14:paraId="0F468A6D" w14:textId="77777777" w:rsidR="005934A9" w:rsidRPr="0021734E" w:rsidRDefault="005934A9" w:rsidP="005934A9">
      <w:pPr>
        <w:spacing w:after="120"/>
        <w:rPr>
          <w:rFonts w:cstheme="minorHAnsi"/>
          <w:color w:val="17365D" w:themeColor="text2" w:themeShade="BF"/>
          <w:szCs w:val="20"/>
        </w:rPr>
      </w:pPr>
      <w:r w:rsidRPr="0021734E">
        <w:rPr>
          <w:rFonts w:cstheme="minorHAnsi"/>
          <w:color w:val="17365D" w:themeColor="text2" w:themeShade="BF"/>
          <w:szCs w:val="20"/>
        </w:rPr>
        <w:t>I have read the statement above and fully understand its contents.</w:t>
      </w:r>
    </w:p>
    <w:tbl>
      <w:tblPr>
        <w:tblStyle w:val="TableGrid"/>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093"/>
        <w:gridCol w:w="7697"/>
      </w:tblGrid>
      <w:tr w:rsidR="005934A9" w:rsidRPr="0021734E" w14:paraId="27617D92" w14:textId="77777777" w:rsidTr="00696481">
        <w:tc>
          <w:tcPr>
            <w:tcW w:w="30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A957C53" w14:textId="203AD2C9" w:rsidR="005934A9" w:rsidRPr="0021734E" w:rsidRDefault="005934A9" w:rsidP="00696481">
            <w:pPr>
              <w:rPr>
                <w:bCs/>
                <w:color w:val="17365D" w:themeColor="text2" w:themeShade="BF"/>
              </w:rPr>
            </w:pPr>
            <w:bookmarkStart w:id="0" w:name="_Hlk43360910"/>
            <w:r w:rsidRPr="0021734E">
              <w:rPr>
                <w:bCs/>
                <w:color w:val="17365D" w:themeColor="text2" w:themeShade="BF"/>
              </w:rPr>
              <w:t>Signature</w:t>
            </w:r>
          </w:p>
        </w:tc>
        <w:tc>
          <w:tcPr>
            <w:tcW w:w="76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3CF6BA5" w14:textId="77777777" w:rsidR="005934A9" w:rsidRPr="0021734E" w:rsidRDefault="005934A9" w:rsidP="00696481">
            <w:pPr>
              <w:rPr>
                <w:color w:val="17365D" w:themeColor="text2" w:themeShade="BF"/>
              </w:rPr>
            </w:pPr>
          </w:p>
        </w:tc>
      </w:tr>
      <w:tr w:rsidR="005934A9" w:rsidRPr="0021734E" w14:paraId="338AA11E" w14:textId="77777777" w:rsidTr="00696481">
        <w:tc>
          <w:tcPr>
            <w:tcW w:w="30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21B21B4" w14:textId="77777777" w:rsidR="005934A9" w:rsidRPr="0021734E" w:rsidRDefault="005934A9" w:rsidP="00696481">
            <w:pPr>
              <w:rPr>
                <w:bCs/>
                <w:color w:val="17365D" w:themeColor="text2" w:themeShade="BF"/>
              </w:rPr>
            </w:pPr>
            <w:r w:rsidRPr="0021734E">
              <w:rPr>
                <w:bCs/>
                <w:color w:val="17365D" w:themeColor="text2" w:themeShade="BF"/>
              </w:rPr>
              <w:t xml:space="preserve">Participant’s Name </w:t>
            </w:r>
          </w:p>
          <w:p w14:paraId="45E8E429" w14:textId="77777777" w:rsidR="005934A9" w:rsidRPr="0021734E" w:rsidRDefault="005934A9" w:rsidP="00696481">
            <w:pPr>
              <w:rPr>
                <w:bCs/>
                <w:i/>
                <w:iCs/>
                <w:color w:val="17365D" w:themeColor="text2" w:themeShade="BF"/>
                <w:sz w:val="18"/>
                <w:szCs w:val="18"/>
              </w:rPr>
            </w:pPr>
            <w:r w:rsidRPr="0021734E">
              <w:rPr>
                <w:bCs/>
                <w:i/>
                <w:iCs/>
                <w:color w:val="17365D" w:themeColor="text2" w:themeShade="BF"/>
                <w:sz w:val="18"/>
                <w:szCs w:val="18"/>
              </w:rPr>
              <w:t>(</w:t>
            </w:r>
            <w:proofErr w:type="gramStart"/>
            <w:r w:rsidRPr="0021734E">
              <w:rPr>
                <w:bCs/>
                <w:i/>
                <w:iCs/>
                <w:color w:val="17365D" w:themeColor="text2" w:themeShade="BF"/>
                <w:sz w:val="18"/>
                <w:szCs w:val="18"/>
              </w:rPr>
              <w:t>printed</w:t>
            </w:r>
            <w:proofErr w:type="gramEnd"/>
            <w:r w:rsidRPr="0021734E">
              <w:rPr>
                <w:bCs/>
                <w:i/>
                <w:iCs/>
                <w:color w:val="17365D" w:themeColor="text2" w:themeShade="BF"/>
                <w:sz w:val="18"/>
                <w:szCs w:val="18"/>
              </w:rPr>
              <w:t xml:space="preserve"> clearly)</w:t>
            </w:r>
          </w:p>
        </w:tc>
        <w:tc>
          <w:tcPr>
            <w:tcW w:w="76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285D6B5" w14:textId="77777777" w:rsidR="005934A9" w:rsidRPr="0021734E" w:rsidRDefault="005934A9" w:rsidP="00696481">
            <w:pPr>
              <w:rPr>
                <w:color w:val="17365D" w:themeColor="text2" w:themeShade="BF"/>
              </w:rPr>
            </w:pPr>
          </w:p>
        </w:tc>
      </w:tr>
      <w:tr w:rsidR="005934A9" w:rsidRPr="0021734E" w14:paraId="4C2B94BD" w14:textId="77777777" w:rsidTr="00696481">
        <w:tc>
          <w:tcPr>
            <w:tcW w:w="30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853BAB0" w14:textId="77777777" w:rsidR="005934A9" w:rsidRPr="0021734E" w:rsidRDefault="005934A9" w:rsidP="00696481">
            <w:pPr>
              <w:rPr>
                <w:bCs/>
                <w:color w:val="17365D" w:themeColor="text2" w:themeShade="BF"/>
              </w:rPr>
            </w:pPr>
            <w:r w:rsidRPr="0021734E">
              <w:rPr>
                <w:bCs/>
                <w:color w:val="17365D" w:themeColor="text2" w:themeShade="BF"/>
              </w:rPr>
              <w:t>Date</w:t>
            </w:r>
          </w:p>
        </w:tc>
        <w:tc>
          <w:tcPr>
            <w:tcW w:w="76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F2DD404" w14:textId="77777777" w:rsidR="005934A9" w:rsidRPr="0021734E" w:rsidRDefault="005934A9" w:rsidP="00696481">
            <w:pPr>
              <w:rPr>
                <w:color w:val="17365D" w:themeColor="text2" w:themeShade="BF"/>
              </w:rPr>
            </w:pPr>
          </w:p>
        </w:tc>
      </w:tr>
      <w:bookmarkEnd w:id="0"/>
    </w:tbl>
    <w:p w14:paraId="76D200A0" w14:textId="716EE93E" w:rsidR="00AB2161" w:rsidRDefault="00AB2161" w:rsidP="00810CE6"/>
    <w:p w14:paraId="3EDF1A6A" w14:textId="77777777" w:rsidR="00772B4A" w:rsidRPr="00A97C29" w:rsidRDefault="00772B4A" w:rsidP="00772B4A">
      <w:pPr>
        <w:pStyle w:val="Heading2"/>
        <w:keepNext w:val="0"/>
        <w:rPr>
          <w:color w:val="365F91" w:themeColor="accent1" w:themeShade="BF"/>
        </w:rPr>
      </w:pPr>
      <w:r w:rsidRPr="00A97C29">
        <w:rPr>
          <w:color w:val="365F91" w:themeColor="accent1" w:themeShade="BF"/>
        </w:rPr>
        <w:t>Volunteer Agreement and Release</w:t>
      </w:r>
      <w:r>
        <w:rPr>
          <w:color w:val="365F91" w:themeColor="accent1" w:themeShade="BF"/>
        </w:rPr>
        <w:t>-COVID-19 and Heath Procedures Addendum</w:t>
      </w:r>
    </w:p>
    <w:p w14:paraId="10051BC5" w14:textId="77777777" w:rsidR="00772B4A" w:rsidRPr="00CC3C8D" w:rsidRDefault="00772B4A" w:rsidP="00772B4A">
      <w:pPr>
        <w:rPr>
          <w:rFonts w:asciiTheme="majorHAnsi" w:hAnsiTheme="majorHAnsi" w:cstheme="majorHAnsi"/>
          <w:color w:val="17365D" w:themeColor="text2" w:themeShade="BF"/>
          <w:szCs w:val="20"/>
          <w:lang w:val="en"/>
        </w:rPr>
      </w:pPr>
      <w:r w:rsidRPr="00CC3C8D">
        <w:rPr>
          <w:rFonts w:asciiTheme="majorHAnsi" w:hAnsiTheme="majorHAnsi" w:cstheme="majorHAnsi"/>
          <w:color w:val="17365D" w:themeColor="text2" w:themeShade="BF"/>
          <w:szCs w:val="20"/>
          <w:lang w:val="en"/>
        </w:rPr>
        <w:t>The COVID-19 virus continues to disrupt in-person gatherings around the world. The safety of its volunteers, staff, and clients is extremely important to the United Way of Central Alabama, but UWCA cannot guarantee safety in all circumstances. In addition to the risks stated in the Volunteer Agreement and Release, I understand that:</w:t>
      </w:r>
    </w:p>
    <w:p w14:paraId="2F06FE14" w14:textId="77777777" w:rsidR="00772B4A" w:rsidRPr="00CC3C8D" w:rsidRDefault="00772B4A" w:rsidP="00772B4A">
      <w:pPr>
        <w:pStyle w:val="ListParagraph"/>
        <w:widowControl w:val="0"/>
        <w:numPr>
          <w:ilvl w:val="0"/>
          <w:numId w:val="6"/>
        </w:numPr>
        <w:autoSpaceDE/>
        <w:autoSpaceDN/>
        <w:adjustRightInd/>
        <w:rPr>
          <w:rFonts w:asciiTheme="majorHAnsi" w:hAnsiTheme="majorHAnsi" w:cstheme="majorHAnsi"/>
          <w:color w:val="17365D" w:themeColor="text2" w:themeShade="BF"/>
          <w:lang w:val="en"/>
        </w:rPr>
      </w:pPr>
      <w:r w:rsidRPr="00CC3C8D">
        <w:rPr>
          <w:rFonts w:asciiTheme="majorHAnsi" w:hAnsiTheme="majorHAnsi" w:cstheme="majorHAnsi"/>
          <w:color w:val="17365D" w:themeColor="text2" w:themeShade="BF"/>
          <w:lang w:val="en"/>
        </w:rPr>
        <w:t xml:space="preserve">There is no cure for the COVID-19 </w:t>
      </w:r>
      <w:proofErr w:type="gramStart"/>
      <w:r w:rsidRPr="00CC3C8D">
        <w:rPr>
          <w:rFonts w:asciiTheme="majorHAnsi" w:hAnsiTheme="majorHAnsi" w:cstheme="majorHAnsi"/>
          <w:color w:val="17365D" w:themeColor="text2" w:themeShade="BF"/>
          <w:lang w:val="en"/>
        </w:rPr>
        <w:t>virus;</w:t>
      </w:r>
      <w:proofErr w:type="gramEnd"/>
    </w:p>
    <w:p w14:paraId="3A4E10DE" w14:textId="77777777" w:rsidR="00772B4A" w:rsidRPr="00CC3C8D" w:rsidRDefault="00772B4A" w:rsidP="00772B4A">
      <w:pPr>
        <w:pStyle w:val="ListParagraph"/>
        <w:widowControl w:val="0"/>
        <w:numPr>
          <w:ilvl w:val="0"/>
          <w:numId w:val="6"/>
        </w:numPr>
        <w:autoSpaceDE/>
        <w:autoSpaceDN/>
        <w:adjustRightInd/>
        <w:rPr>
          <w:rFonts w:asciiTheme="majorHAnsi" w:hAnsiTheme="majorHAnsi" w:cstheme="majorHAnsi"/>
          <w:color w:val="17365D" w:themeColor="text2" w:themeShade="BF"/>
          <w:lang w:val="en"/>
        </w:rPr>
      </w:pPr>
      <w:r w:rsidRPr="00CC3C8D">
        <w:rPr>
          <w:rFonts w:asciiTheme="majorHAnsi" w:hAnsiTheme="majorHAnsi" w:cstheme="majorHAnsi"/>
          <w:color w:val="17365D" w:themeColor="text2" w:themeShade="BF"/>
          <w:lang w:val="en"/>
        </w:rPr>
        <w:t xml:space="preserve">The COVID-19 virus can be transmitted in </w:t>
      </w:r>
      <w:proofErr w:type="gramStart"/>
      <w:r w:rsidRPr="00CC3C8D">
        <w:rPr>
          <w:rFonts w:asciiTheme="majorHAnsi" w:hAnsiTheme="majorHAnsi" w:cstheme="majorHAnsi"/>
          <w:color w:val="17365D" w:themeColor="text2" w:themeShade="BF"/>
          <w:lang w:val="en"/>
        </w:rPr>
        <w:t>a number of</w:t>
      </w:r>
      <w:proofErr w:type="gramEnd"/>
      <w:r w:rsidRPr="00CC3C8D">
        <w:rPr>
          <w:rFonts w:asciiTheme="majorHAnsi" w:hAnsiTheme="majorHAnsi" w:cstheme="majorHAnsi"/>
          <w:color w:val="17365D" w:themeColor="text2" w:themeShade="BF"/>
          <w:lang w:val="en"/>
        </w:rPr>
        <w:t xml:space="preserve"> ways and that coming into close contact with other persons increases the risk of transmission; and</w:t>
      </w:r>
    </w:p>
    <w:p w14:paraId="5FE9F90D" w14:textId="77777777" w:rsidR="00772B4A" w:rsidRPr="00CC3C8D" w:rsidRDefault="00772B4A" w:rsidP="00772B4A">
      <w:pPr>
        <w:pStyle w:val="ListParagraph"/>
        <w:widowControl w:val="0"/>
        <w:numPr>
          <w:ilvl w:val="0"/>
          <w:numId w:val="6"/>
        </w:numPr>
        <w:autoSpaceDE/>
        <w:autoSpaceDN/>
        <w:adjustRightInd/>
        <w:rPr>
          <w:rFonts w:asciiTheme="majorHAnsi" w:hAnsiTheme="majorHAnsi" w:cstheme="majorHAnsi"/>
          <w:color w:val="17365D" w:themeColor="text2" w:themeShade="BF"/>
          <w:lang w:val="en"/>
        </w:rPr>
      </w:pPr>
      <w:r w:rsidRPr="00CC3C8D">
        <w:rPr>
          <w:rFonts w:asciiTheme="majorHAnsi" w:hAnsiTheme="majorHAnsi" w:cstheme="majorHAnsi"/>
          <w:color w:val="17365D" w:themeColor="text2" w:themeShade="BF"/>
          <w:lang w:val="en"/>
        </w:rPr>
        <w:t>The COVID-19 virus can be spread by persons who do not feel sick or have any symptoms of the COVID-19 illness.</w:t>
      </w:r>
    </w:p>
    <w:p w14:paraId="2E0450D9" w14:textId="77777777" w:rsidR="00772B4A" w:rsidRPr="00CC3C8D" w:rsidRDefault="00772B4A" w:rsidP="00772B4A">
      <w:pPr>
        <w:rPr>
          <w:rFonts w:asciiTheme="majorHAnsi" w:hAnsiTheme="majorHAnsi" w:cstheme="majorHAnsi"/>
          <w:color w:val="17365D" w:themeColor="text2" w:themeShade="BF"/>
          <w:szCs w:val="20"/>
          <w:lang w:val="en"/>
        </w:rPr>
      </w:pPr>
    </w:p>
    <w:p w14:paraId="769E6899" w14:textId="77777777" w:rsidR="00772B4A" w:rsidRPr="00CC3C8D" w:rsidRDefault="00772B4A" w:rsidP="00772B4A">
      <w:pPr>
        <w:rPr>
          <w:rFonts w:asciiTheme="majorHAnsi" w:hAnsiTheme="majorHAnsi" w:cstheme="majorHAnsi"/>
          <w:color w:val="17365D" w:themeColor="text2" w:themeShade="BF"/>
          <w:szCs w:val="20"/>
        </w:rPr>
      </w:pPr>
      <w:proofErr w:type="gramStart"/>
      <w:r w:rsidRPr="00CC3C8D">
        <w:rPr>
          <w:rFonts w:asciiTheme="majorHAnsi" w:hAnsiTheme="majorHAnsi" w:cstheme="majorHAnsi"/>
          <w:color w:val="17365D" w:themeColor="text2" w:themeShade="BF"/>
          <w:szCs w:val="20"/>
          <w:lang w:val="en"/>
        </w:rPr>
        <w:t>In order to</w:t>
      </w:r>
      <w:proofErr w:type="gramEnd"/>
      <w:r w:rsidRPr="00CC3C8D">
        <w:rPr>
          <w:rFonts w:asciiTheme="majorHAnsi" w:hAnsiTheme="majorHAnsi" w:cstheme="majorHAnsi"/>
          <w:color w:val="17365D" w:themeColor="text2" w:themeShade="BF"/>
          <w:szCs w:val="20"/>
          <w:lang w:val="en"/>
        </w:rPr>
        <w:t xml:space="preserve"> protect myself and others, I agree </w:t>
      </w:r>
      <w:r w:rsidRPr="00CC3C8D">
        <w:rPr>
          <w:rFonts w:asciiTheme="majorHAnsi" w:hAnsiTheme="majorHAnsi" w:cstheme="majorHAnsi"/>
          <w:color w:val="17365D" w:themeColor="text2" w:themeShade="BF"/>
          <w:szCs w:val="20"/>
        </w:rPr>
        <w:t xml:space="preserve">to follow Center of Disease Control (CDC) and local health district guidelines and UWCA policies and procedures for social distancing to reduce the spread of Novel Coronavirus, or COVID-19. This will require me to: </w:t>
      </w:r>
    </w:p>
    <w:p w14:paraId="361FB8A2" w14:textId="77777777" w:rsidR="00772B4A" w:rsidRPr="00CC3C8D" w:rsidRDefault="00772B4A" w:rsidP="00772B4A">
      <w:pPr>
        <w:pStyle w:val="ListParagraph"/>
        <w:widowControl w:val="0"/>
        <w:numPr>
          <w:ilvl w:val="0"/>
          <w:numId w:val="7"/>
        </w:numPr>
        <w:autoSpaceDE/>
        <w:autoSpaceDN/>
        <w:adjustRightInd/>
        <w:rPr>
          <w:rFonts w:asciiTheme="majorHAnsi" w:hAnsiTheme="majorHAnsi" w:cstheme="majorHAnsi"/>
          <w:color w:val="17365D" w:themeColor="text2" w:themeShade="BF"/>
        </w:rPr>
      </w:pPr>
      <w:r w:rsidRPr="00CC3C8D">
        <w:rPr>
          <w:rFonts w:asciiTheme="majorHAnsi" w:hAnsiTheme="majorHAnsi" w:cstheme="majorHAnsi"/>
          <w:color w:val="17365D" w:themeColor="text2" w:themeShade="BF"/>
        </w:rPr>
        <w:t xml:space="preserve">maintain six (6) feet of distance between myself, fellow volunteers, UWCA staff, and all other persons as much as </w:t>
      </w:r>
      <w:proofErr w:type="gramStart"/>
      <w:r w:rsidRPr="00CC3C8D">
        <w:rPr>
          <w:rFonts w:asciiTheme="majorHAnsi" w:hAnsiTheme="majorHAnsi" w:cstheme="majorHAnsi"/>
          <w:color w:val="17365D" w:themeColor="text2" w:themeShade="BF"/>
        </w:rPr>
        <w:t>possible;</w:t>
      </w:r>
      <w:proofErr w:type="gramEnd"/>
    </w:p>
    <w:p w14:paraId="79FAECD9" w14:textId="77777777" w:rsidR="00772B4A" w:rsidRPr="00CC3C8D" w:rsidRDefault="00772B4A" w:rsidP="00772B4A">
      <w:pPr>
        <w:pStyle w:val="ListParagraph"/>
        <w:widowControl w:val="0"/>
        <w:numPr>
          <w:ilvl w:val="0"/>
          <w:numId w:val="7"/>
        </w:numPr>
        <w:autoSpaceDE/>
        <w:autoSpaceDN/>
        <w:adjustRightInd/>
        <w:rPr>
          <w:rFonts w:asciiTheme="majorHAnsi" w:hAnsiTheme="majorHAnsi" w:cstheme="majorHAnsi"/>
          <w:color w:val="17365D" w:themeColor="text2" w:themeShade="BF"/>
        </w:rPr>
      </w:pPr>
      <w:r w:rsidRPr="00CC3C8D">
        <w:rPr>
          <w:rFonts w:asciiTheme="majorHAnsi" w:hAnsiTheme="majorHAnsi" w:cstheme="majorHAnsi"/>
          <w:color w:val="17365D" w:themeColor="text2" w:themeShade="BF"/>
        </w:rPr>
        <w:t xml:space="preserve">wear masks or cloth face coverings to reduce the risk of exposure to myself and </w:t>
      </w:r>
      <w:proofErr w:type="gramStart"/>
      <w:r w:rsidRPr="00CC3C8D">
        <w:rPr>
          <w:rFonts w:asciiTheme="majorHAnsi" w:hAnsiTheme="majorHAnsi" w:cstheme="majorHAnsi"/>
          <w:color w:val="17365D" w:themeColor="text2" w:themeShade="BF"/>
        </w:rPr>
        <w:t>others;</w:t>
      </w:r>
      <w:proofErr w:type="gramEnd"/>
      <w:r w:rsidRPr="00CC3C8D">
        <w:rPr>
          <w:rFonts w:asciiTheme="majorHAnsi" w:hAnsiTheme="majorHAnsi" w:cstheme="majorHAnsi"/>
          <w:color w:val="17365D" w:themeColor="text2" w:themeShade="BF"/>
        </w:rPr>
        <w:t xml:space="preserve"> </w:t>
      </w:r>
    </w:p>
    <w:p w14:paraId="2A5D4468" w14:textId="77777777" w:rsidR="00772B4A" w:rsidRPr="00CC3C8D" w:rsidRDefault="00772B4A" w:rsidP="00772B4A">
      <w:pPr>
        <w:pStyle w:val="ListParagraph"/>
        <w:widowControl w:val="0"/>
        <w:numPr>
          <w:ilvl w:val="0"/>
          <w:numId w:val="7"/>
        </w:numPr>
        <w:autoSpaceDE/>
        <w:autoSpaceDN/>
        <w:adjustRightInd/>
        <w:rPr>
          <w:rFonts w:asciiTheme="majorHAnsi" w:hAnsiTheme="majorHAnsi" w:cstheme="majorHAnsi"/>
          <w:color w:val="17365D" w:themeColor="text2" w:themeShade="BF"/>
        </w:rPr>
      </w:pPr>
      <w:r w:rsidRPr="00CC3C8D">
        <w:rPr>
          <w:rFonts w:asciiTheme="majorHAnsi" w:hAnsiTheme="majorHAnsi" w:cstheme="majorHAnsi"/>
          <w:color w:val="17365D" w:themeColor="text2" w:themeShade="BF"/>
        </w:rPr>
        <w:t xml:space="preserve">wash or sanitize my hands after using the restroom, sneezing, and coughing, and before eating or preparing meals or other materials or supplies for </w:t>
      </w:r>
      <w:proofErr w:type="gramStart"/>
      <w:r w:rsidRPr="00CC3C8D">
        <w:rPr>
          <w:rFonts w:asciiTheme="majorHAnsi" w:hAnsiTheme="majorHAnsi" w:cstheme="majorHAnsi"/>
          <w:color w:val="17365D" w:themeColor="text2" w:themeShade="BF"/>
        </w:rPr>
        <w:t>distribution;</w:t>
      </w:r>
      <w:proofErr w:type="gramEnd"/>
    </w:p>
    <w:p w14:paraId="5716221F" w14:textId="77777777" w:rsidR="00772B4A" w:rsidRPr="00CC3C8D" w:rsidRDefault="00772B4A" w:rsidP="00772B4A">
      <w:pPr>
        <w:pStyle w:val="ListParagraph"/>
        <w:widowControl w:val="0"/>
        <w:numPr>
          <w:ilvl w:val="0"/>
          <w:numId w:val="7"/>
        </w:numPr>
        <w:autoSpaceDE/>
        <w:autoSpaceDN/>
        <w:adjustRightInd/>
        <w:rPr>
          <w:rFonts w:asciiTheme="majorHAnsi" w:hAnsiTheme="majorHAnsi" w:cstheme="majorHAnsi"/>
          <w:color w:val="17365D" w:themeColor="text2" w:themeShade="BF"/>
        </w:rPr>
      </w:pPr>
      <w:r w:rsidRPr="00CC3C8D">
        <w:rPr>
          <w:rFonts w:asciiTheme="majorHAnsi" w:hAnsiTheme="majorHAnsi" w:cstheme="majorHAnsi"/>
          <w:color w:val="17365D" w:themeColor="text2" w:themeShade="BF"/>
        </w:rPr>
        <w:t>wear and utilize sterile gloves as directed by UWCA representatives; and</w:t>
      </w:r>
    </w:p>
    <w:p w14:paraId="0727DF06" w14:textId="77777777" w:rsidR="00772B4A" w:rsidRPr="00CC3C8D" w:rsidRDefault="00772B4A" w:rsidP="00772B4A">
      <w:pPr>
        <w:pStyle w:val="ListParagraph"/>
        <w:widowControl w:val="0"/>
        <w:numPr>
          <w:ilvl w:val="0"/>
          <w:numId w:val="7"/>
        </w:numPr>
        <w:autoSpaceDE/>
        <w:autoSpaceDN/>
        <w:adjustRightInd/>
        <w:rPr>
          <w:rFonts w:asciiTheme="majorHAnsi" w:hAnsiTheme="majorHAnsi" w:cstheme="majorHAnsi"/>
          <w:color w:val="17365D" w:themeColor="text2" w:themeShade="BF"/>
        </w:rPr>
      </w:pPr>
      <w:r w:rsidRPr="00CC3C8D">
        <w:rPr>
          <w:rFonts w:asciiTheme="majorHAnsi" w:hAnsiTheme="majorHAnsi" w:cstheme="majorHAnsi"/>
          <w:color w:val="17365D" w:themeColor="text2" w:themeShade="BF"/>
        </w:rPr>
        <w:t>take other precautions as directed by UWCA representatives.</w:t>
      </w:r>
    </w:p>
    <w:p w14:paraId="1FA3A1E7" w14:textId="77777777" w:rsidR="00772B4A" w:rsidRPr="00CC3C8D" w:rsidRDefault="00772B4A" w:rsidP="00772B4A">
      <w:pPr>
        <w:rPr>
          <w:rFonts w:asciiTheme="majorHAnsi" w:hAnsiTheme="majorHAnsi" w:cstheme="majorHAnsi"/>
          <w:color w:val="17365D" w:themeColor="text2" w:themeShade="BF"/>
          <w:szCs w:val="20"/>
        </w:rPr>
      </w:pPr>
    </w:p>
    <w:p w14:paraId="6386E1A6" w14:textId="77777777" w:rsidR="00772B4A" w:rsidRPr="00CC3C8D" w:rsidRDefault="00772B4A" w:rsidP="00772B4A">
      <w:pPr>
        <w:rPr>
          <w:rFonts w:asciiTheme="majorHAnsi" w:hAnsiTheme="majorHAnsi" w:cstheme="majorHAnsi"/>
          <w:color w:val="17365D" w:themeColor="text2" w:themeShade="BF"/>
          <w:szCs w:val="20"/>
        </w:rPr>
      </w:pPr>
      <w:r w:rsidRPr="00CC3C8D">
        <w:rPr>
          <w:rFonts w:asciiTheme="majorHAnsi" w:hAnsiTheme="majorHAnsi" w:cstheme="majorHAnsi"/>
          <w:color w:val="17365D" w:themeColor="text2" w:themeShade="BF"/>
          <w:szCs w:val="20"/>
        </w:rPr>
        <w:t>I also will stay at home if:</w:t>
      </w:r>
    </w:p>
    <w:p w14:paraId="488B8920" w14:textId="77777777" w:rsidR="00772B4A" w:rsidRPr="00CC3C8D" w:rsidRDefault="00772B4A" w:rsidP="00772B4A">
      <w:pPr>
        <w:pStyle w:val="ListParagraph"/>
        <w:widowControl w:val="0"/>
        <w:numPr>
          <w:ilvl w:val="0"/>
          <w:numId w:val="8"/>
        </w:numPr>
        <w:autoSpaceDE/>
        <w:autoSpaceDN/>
        <w:adjustRightInd/>
        <w:rPr>
          <w:rFonts w:asciiTheme="majorHAnsi" w:hAnsiTheme="majorHAnsi" w:cstheme="majorHAnsi"/>
          <w:color w:val="17365D" w:themeColor="text2" w:themeShade="BF"/>
        </w:rPr>
      </w:pPr>
      <w:r w:rsidRPr="00CC3C8D">
        <w:rPr>
          <w:rFonts w:asciiTheme="majorHAnsi" w:hAnsiTheme="majorHAnsi" w:cstheme="majorHAnsi"/>
          <w:color w:val="17365D" w:themeColor="text2" w:themeShade="BF"/>
        </w:rPr>
        <w:t xml:space="preserve">I am feeling ill or exhibit any symptoms of COVID-19 </w:t>
      </w:r>
      <w:proofErr w:type="gramStart"/>
      <w:r w:rsidRPr="00CC3C8D">
        <w:rPr>
          <w:rFonts w:asciiTheme="majorHAnsi" w:hAnsiTheme="majorHAnsi" w:cstheme="majorHAnsi"/>
          <w:color w:val="17365D" w:themeColor="text2" w:themeShade="BF"/>
        </w:rPr>
        <w:t>illness;</w:t>
      </w:r>
      <w:proofErr w:type="gramEnd"/>
    </w:p>
    <w:p w14:paraId="2C187914" w14:textId="7EBBB8B5" w:rsidR="00772B4A" w:rsidRPr="00CC3C8D" w:rsidRDefault="00772B4A" w:rsidP="00772B4A">
      <w:pPr>
        <w:pStyle w:val="ListParagraph"/>
        <w:widowControl w:val="0"/>
        <w:numPr>
          <w:ilvl w:val="0"/>
          <w:numId w:val="8"/>
        </w:numPr>
        <w:autoSpaceDE/>
        <w:autoSpaceDN/>
        <w:adjustRightInd/>
        <w:rPr>
          <w:rFonts w:asciiTheme="majorHAnsi" w:hAnsiTheme="majorHAnsi" w:cstheme="majorHAnsi"/>
          <w:color w:val="17365D" w:themeColor="text2" w:themeShade="BF"/>
        </w:rPr>
      </w:pPr>
      <w:r w:rsidRPr="00CC3C8D">
        <w:rPr>
          <w:rFonts w:asciiTheme="majorHAnsi" w:hAnsiTheme="majorHAnsi" w:cstheme="majorHAnsi"/>
          <w:color w:val="17365D" w:themeColor="text2" w:themeShade="BF"/>
        </w:rPr>
        <w:t xml:space="preserve">I have had close contact with a sick person or anyone who has tested positive for the COVID-19 virus in the last </w:t>
      </w:r>
      <w:r w:rsidR="0080376B">
        <w:rPr>
          <w:rFonts w:asciiTheme="majorHAnsi" w:hAnsiTheme="majorHAnsi" w:cstheme="majorHAnsi"/>
          <w:color w:val="17365D" w:themeColor="text2" w:themeShade="BF"/>
        </w:rPr>
        <w:t>5</w:t>
      </w:r>
      <w:r w:rsidRPr="00CC3C8D">
        <w:rPr>
          <w:rFonts w:asciiTheme="majorHAnsi" w:hAnsiTheme="majorHAnsi" w:cstheme="majorHAnsi"/>
          <w:color w:val="17365D" w:themeColor="text2" w:themeShade="BF"/>
        </w:rPr>
        <w:t xml:space="preserve"> </w:t>
      </w:r>
      <w:proofErr w:type="gramStart"/>
      <w:r w:rsidRPr="00CC3C8D">
        <w:rPr>
          <w:rFonts w:asciiTheme="majorHAnsi" w:hAnsiTheme="majorHAnsi" w:cstheme="majorHAnsi"/>
          <w:color w:val="17365D" w:themeColor="text2" w:themeShade="BF"/>
        </w:rPr>
        <w:t>days;</w:t>
      </w:r>
      <w:proofErr w:type="gramEnd"/>
      <w:r w:rsidRPr="00CC3C8D">
        <w:rPr>
          <w:rFonts w:asciiTheme="majorHAnsi" w:hAnsiTheme="majorHAnsi" w:cstheme="majorHAnsi"/>
          <w:color w:val="17365D" w:themeColor="text2" w:themeShade="BF"/>
        </w:rPr>
        <w:t xml:space="preserve"> or</w:t>
      </w:r>
    </w:p>
    <w:p w14:paraId="41E9AFAF" w14:textId="77777777" w:rsidR="00772B4A" w:rsidRPr="00CC3C8D" w:rsidRDefault="00772B4A" w:rsidP="00772B4A">
      <w:pPr>
        <w:pStyle w:val="ListParagraph"/>
        <w:widowControl w:val="0"/>
        <w:numPr>
          <w:ilvl w:val="0"/>
          <w:numId w:val="8"/>
        </w:numPr>
        <w:autoSpaceDE/>
        <w:autoSpaceDN/>
        <w:adjustRightInd/>
        <w:rPr>
          <w:rFonts w:asciiTheme="majorHAnsi" w:hAnsiTheme="majorHAnsi" w:cstheme="majorHAnsi"/>
          <w:color w:val="17365D" w:themeColor="text2" w:themeShade="BF"/>
        </w:rPr>
      </w:pPr>
      <w:r w:rsidRPr="00CC3C8D">
        <w:rPr>
          <w:rFonts w:asciiTheme="majorHAnsi" w:hAnsiTheme="majorHAnsi" w:cstheme="majorHAnsi"/>
          <w:color w:val="17365D" w:themeColor="text2" w:themeShade="BF"/>
        </w:rPr>
        <w:t>I have tested positive for the COVID-19 virus, unless I present a doctor’s note stating that I have recovered and am not at risk of infecting other persons).</w:t>
      </w:r>
    </w:p>
    <w:p w14:paraId="3D05A7FD" w14:textId="77777777" w:rsidR="00772B4A" w:rsidRPr="00CC3C8D" w:rsidRDefault="00772B4A" w:rsidP="00772B4A">
      <w:pPr>
        <w:rPr>
          <w:rFonts w:asciiTheme="majorHAnsi" w:hAnsiTheme="majorHAnsi" w:cstheme="majorHAnsi"/>
          <w:color w:val="17365D" w:themeColor="text2" w:themeShade="BF"/>
          <w:szCs w:val="20"/>
        </w:rPr>
      </w:pPr>
    </w:p>
    <w:p w14:paraId="1D0A5F77" w14:textId="77777777" w:rsidR="00772B4A" w:rsidRPr="00CC3C8D" w:rsidRDefault="00772B4A" w:rsidP="00772B4A">
      <w:pPr>
        <w:rPr>
          <w:rFonts w:asciiTheme="majorHAnsi" w:hAnsiTheme="majorHAnsi" w:cstheme="majorHAnsi"/>
          <w:color w:val="17365D" w:themeColor="text2" w:themeShade="BF"/>
          <w:szCs w:val="20"/>
        </w:rPr>
      </w:pPr>
      <w:r w:rsidRPr="00CC3C8D">
        <w:rPr>
          <w:rFonts w:asciiTheme="majorHAnsi" w:hAnsiTheme="majorHAnsi" w:cstheme="majorHAnsi"/>
          <w:color w:val="17365D" w:themeColor="text2" w:themeShade="BF"/>
          <w:szCs w:val="20"/>
        </w:rPr>
        <w:t xml:space="preserve">I will also promptly notify staff if I feel ill while I am volunteering. </w:t>
      </w:r>
    </w:p>
    <w:p w14:paraId="31FD27CE" w14:textId="77777777" w:rsidR="00772B4A" w:rsidRPr="00CC3C8D" w:rsidRDefault="00772B4A" w:rsidP="00772B4A">
      <w:pPr>
        <w:rPr>
          <w:rFonts w:asciiTheme="majorHAnsi" w:hAnsiTheme="majorHAnsi" w:cstheme="majorHAnsi"/>
          <w:color w:val="17365D" w:themeColor="text2" w:themeShade="BF"/>
          <w:szCs w:val="20"/>
        </w:rPr>
      </w:pPr>
    </w:p>
    <w:p w14:paraId="57ECDFED" w14:textId="77777777" w:rsidR="00772B4A" w:rsidRDefault="00772B4A" w:rsidP="00772B4A">
      <w:pPr>
        <w:rPr>
          <w:rFonts w:asciiTheme="majorHAnsi" w:hAnsiTheme="majorHAnsi" w:cstheme="majorHAnsi"/>
          <w:color w:val="17365D" w:themeColor="text2" w:themeShade="BF"/>
          <w:szCs w:val="20"/>
        </w:rPr>
      </w:pPr>
      <w:r w:rsidRPr="00CC3C8D">
        <w:rPr>
          <w:rFonts w:asciiTheme="majorHAnsi" w:hAnsiTheme="majorHAnsi" w:cstheme="majorHAnsi"/>
          <w:color w:val="17365D" w:themeColor="text2" w:themeShade="BF"/>
          <w:szCs w:val="20"/>
        </w:rPr>
        <w:t>Failure to comply with these written instructions or oral instructions from staff may result in my volunteer privileges being removed and I may be asked to leave the premises.</w:t>
      </w:r>
    </w:p>
    <w:p w14:paraId="35577BFD" w14:textId="77777777" w:rsidR="00772B4A" w:rsidRDefault="00772B4A" w:rsidP="00772B4A">
      <w:pPr>
        <w:rPr>
          <w:rFonts w:asciiTheme="majorHAnsi" w:hAnsiTheme="majorHAnsi" w:cstheme="majorHAnsi"/>
          <w:color w:val="17365D" w:themeColor="text2" w:themeShade="BF"/>
          <w:szCs w:val="20"/>
        </w:rPr>
      </w:pPr>
    </w:p>
    <w:p w14:paraId="783C5A2B" w14:textId="77777777" w:rsidR="00772B4A" w:rsidRDefault="00772B4A" w:rsidP="00772B4A">
      <w:pPr>
        <w:rPr>
          <w:rFonts w:asciiTheme="majorHAnsi" w:hAnsiTheme="majorHAnsi" w:cstheme="majorHAnsi"/>
          <w:color w:val="17365D" w:themeColor="text2" w:themeShade="BF"/>
          <w:szCs w:val="20"/>
        </w:rPr>
      </w:pPr>
      <w:r>
        <w:rPr>
          <w:rFonts w:asciiTheme="majorHAnsi" w:hAnsiTheme="majorHAnsi" w:cstheme="majorHAnsi"/>
          <w:color w:val="17365D" w:themeColor="text2" w:themeShade="BF"/>
          <w:szCs w:val="20"/>
        </w:rPr>
        <w:t xml:space="preserve">My signature below indicates my understanding of </w:t>
      </w:r>
      <w:proofErr w:type="spellStart"/>
      <w:r>
        <w:rPr>
          <w:rFonts w:asciiTheme="majorHAnsi" w:hAnsiTheme="majorHAnsi" w:cstheme="majorHAnsi"/>
          <w:color w:val="17365D" w:themeColor="text2" w:themeShade="BF"/>
          <w:szCs w:val="20"/>
        </w:rPr>
        <w:t>and</w:t>
      </w:r>
      <w:proofErr w:type="spellEnd"/>
      <w:r>
        <w:rPr>
          <w:rFonts w:asciiTheme="majorHAnsi" w:hAnsiTheme="majorHAnsi" w:cstheme="majorHAnsi"/>
          <w:color w:val="17365D" w:themeColor="text2" w:themeShade="BF"/>
          <w:szCs w:val="20"/>
        </w:rPr>
        <w:t xml:space="preserve"> agreement to the matters discussed above.</w:t>
      </w:r>
    </w:p>
    <w:p w14:paraId="3E5C2BD7" w14:textId="77777777" w:rsidR="00772B4A" w:rsidRDefault="00772B4A" w:rsidP="00772B4A">
      <w:pPr>
        <w:rPr>
          <w:rFonts w:asciiTheme="majorHAnsi" w:hAnsiTheme="majorHAnsi" w:cstheme="majorHAnsi"/>
          <w:color w:val="17365D" w:themeColor="text2" w:themeShade="BF"/>
          <w:szCs w:val="20"/>
        </w:rPr>
      </w:pPr>
    </w:p>
    <w:tbl>
      <w:tblPr>
        <w:tblStyle w:val="TableGrid"/>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093"/>
        <w:gridCol w:w="7697"/>
      </w:tblGrid>
      <w:tr w:rsidR="00772B4A" w:rsidRPr="00722A12" w14:paraId="32522059" w14:textId="77777777" w:rsidTr="00696481">
        <w:tc>
          <w:tcPr>
            <w:tcW w:w="2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10AB9A2" w14:textId="77777777" w:rsidR="00772B4A" w:rsidRPr="00D4238B" w:rsidRDefault="00772B4A" w:rsidP="00696481">
            <w:pPr>
              <w:rPr>
                <w:bCs/>
                <w:color w:val="17365D" w:themeColor="text2" w:themeShade="BF"/>
              </w:rPr>
            </w:pPr>
            <w:r>
              <w:rPr>
                <w:bCs/>
                <w:color w:val="17365D" w:themeColor="text2" w:themeShade="BF"/>
              </w:rPr>
              <w:t>Signature</w:t>
            </w:r>
          </w:p>
        </w:tc>
        <w:tc>
          <w:tcPr>
            <w:tcW w:w="6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3807696" w14:textId="77777777" w:rsidR="00772B4A" w:rsidRPr="00722A12" w:rsidRDefault="00772B4A" w:rsidP="00696481">
            <w:pPr>
              <w:rPr>
                <w:color w:val="17365D" w:themeColor="text2" w:themeShade="BF"/>
              </w:rPr>
            </w:pPr>
          </w:p>
        </w:tc>
      </w:tr>
      <w:tr w:rsidR="00772B4A" w:rsidRPr="00722A12" w14:paraId="7E05B088" w14:textId="77777777" w:rsidTr="00696481">
        <w:tc>
          <w:tcPr>
            <w:tcW w:w="2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3AFD798" w14:textId="77777777" w:rsidR="00772B4A" w:rsidRDefault="00772B4A" w:rsidP="00696481">
            <w:pPr>
              <w:rPr>
                <w:bCs/>
                <w:color w:val="17365D" w:themeColor="text2" w:themeShade="BF"/>
              </w:rPr>
            </w:pPr>
            <w:r>
              <w:rPr>
                <w:bCs/>
                <w:color w:val="17365D" w:themeColor="text2" w:themeShade="BF"/>
              </w:rPr>
              <w:t>Participant’s Name</w:t>
            </w:r>
            <w:r w:rsidRPr="00962ACD">
              <w:rPr>
                <w:bCs/>
                <w:color w:val="17365D" w:themeColor="text2" w:themeShade="BF"/>
              </w:rPr>
              <w:t xml:space="preserve"> </w:t>
            </w:r>
          </w:p>
          <w:p w14:paraId="5BEE8CDA" w14:textId="77777777" w:rsidR="00772B4A" w:rsidRPr="00FB6BA0" w:rsidRDefault="00772B4A" w:rsidP="00696481">
            <w:pPr>
              <w:rPr>
                <w:bCs/>
                <w:i/>
                <w:iCs/>
                <w:color w:val="17365D" w:themeColor="text2" w:themeShade="BF"/>
                <w:sz w:val="18"/>
                <w:szCs w:val="18"/>
              </w:rPr>
            </w:pPr>
            <w:r w:rsidRPr="00FB6BA0">
              <w:rPr>
                <w:bCs/>
                <w:i/>
                <w:iCs/>
                <w:color w:val="17365D" w:themeColor="text2" w:themeShade="BF"/>
                <w:sz w:val="18"/>
                <w:szCs w:val="18"/>
              </w:rPr>
              <w:t>(</w:t>
            </w:r>
            <w:proofErr w:type="gramStart"/>
            <w:r w:rsidRPr="00FB6BA0">
              <w:rPr>
                <w:bCs/>
                <w:i/>
                <w:iCs/>
                <w:color w:val="17365D" w:themeColor="text2" w:themeShade="BF"/>
                <w:sz w:val="18"/>
                <w:szCs w:val="18"/>
              </w:rPr>
              <w:t>printed</w:t>
            </w:r>
            <w:proofErr w:type="gramEnd"/>
            <w:r w:rsidRPr="00FB6BA0">
              <w:rPr>
                <w:bCs/>
                <w:i/>
                <w:iCs/>
                <w:color w:val="17365D" w:themeColor="text2" w:themeShade="BF"/>
                <w:sz w:val="18"/>
                <w:szCs w:val="18"/>
              </w:rPr>
              <w:t xml:space="preserve"> clearly)</w:t>
            </w:r>
          </w:p>
        </w:tc>
        <w:tc>
          <w:tcPr>
            <w:tcW w:w="6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99E6E98" w14:textId="77777777" w:rsidR="00772B4A" w:rsidRPr="00722A12" w:rsidRDefault="00772B4A" w:rsidP="00696481">
            <w:pPr>
              <w:rPr>
                <w:color w:val="17365D" w:themeColor="text2" w:themeShade="BF"/>
              </w:rPr>
            </w:pPr>
          </w:p>
        </w:tc>
      </w:tr>
      <w:tr w:rsidR="00772B4A" w:rsidRPr="00722A12" w14:paraId="410A2B93" w14:textId="77777777" w:rsidTr="00696481">
        <w:tc>
          <w:tcPr>
            <w:tcW w:w="26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B524027" w14:textId="77777777" w:rsidR="00772B4A" w:rsidRPr="00962ACD" w:rsidRDefault="00772B4A" w:rsidP="00696481">
            <w:pPr>
              <w:rPr>
                <w:bCs/>
                <w:color w:val="17365D" w:themeColor="text2" w:themeShade="BF"/>
              </w:rPr>
            </w:pPr>
            <w:r w:rsidRPr="00962ACD">
              <w:rPr>
                <w:bCs/>
                <w:color w:val="17365D" w:themeColor="text2" w:themeShade="BF"/>
              </w:rPr>
              <w:t>Date</w:t>
            </w:r>
          </w:p>
        </w:tc>
        <w:tc>
          <w:tcPr>
            <w:tcW w:w="6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D73DDA0" w14:textId="77777777" w:rsidR="00772B4A" w:rsidRPr="00722A12" w:rsidRDefault="00772B4A" w:rsidP="00696481">
            <w:pPr>
              <w:rPr>
                <w:color w:val="17365D" w:themeColor="text2" w:themeShade="BF"/>
              </w:rPr>
            </w:pPr>
          </w:p>
        </w:tc>
      </w:tr>
    </w:tbl>
    <w:p w14:paraId="72421B2F" w14:textId="091E61D4" w:rsidR="00AB2161" w:rsidRPr="005013D2" w:rsidRDefault="00772B4A" w:rsidP="005013D2">
      <w:pPr>
        <w:spacing w:before="120" w:after="240"/>
        <w:jc w:val="center"/>
        <w:rPr>
          <w:b/>
          <w:bCs/>
          <w:color w:val="17365D" w:themeColor="text2" w:themeShade="BF"/>
        </w:rPr>
      </w:pPr>
      <w:r w:rsidRPr="009174DA">
        <w:rPr>
          <w:b/>
          <w:bCs/>
          <w:color w:val="17365D" w:themeColor="text2" w:themeShade="BF"/>
        </w:rPr>
        <w:t xml:space="preserve">Thank you for </w:t>
      </w:r>
      <w:r>
        <w:rPr>
          <w:b/>
          <w:bCs/>
          <w:color w:val="17365D" w:themeColor="text2" w:themeShade="BF"/>
        </w:rPr>
        <w:t xml:space="preserve">your </w:t>
      </w:r>
      <w:r w:rsidRPr="009174DA">
        <w:rPr>
          <w:b/>
          <w:bCs/>
          <w:color w:val="17365D" w:themeColor="text2" w:themeShade="BF"/>
        </w:rPr>
        <w:t>willingness to serve</w:t>
      </w:r>
      <w:r w:rsidR="005013D2">
        <w:rPr>
          <w:b/>
          <w:bCs/>
          <w:color w:val="17365D" w:themeColor="text2" w:themeShade="BF"/>
        </w:rPr>
        <w:t>!</w:t>
      </w:r>
    </w:p>
    <w:sectPr w:rsidR="00AB2161" w:rsidRPr="005013D2" w:rsidSect="00DB0A7D">
      <w:headerReference w:type="default" r:id="rId12"/>
      <w:footerReference w:type="default" r:id="rId13"/>
      <w:headerReference w:type="firs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202D6" w14:textId="77777777" w:rsidR="008B3EF0" w:rsidRDefault="008B3EF0" w:rsidP="00E82E9B">
      <w:pPr>
        <w:spacing w:before="0" w:after="0"/>
      </w:pPr>
      <w:r>
        <w:separator/>
      </w:r>
    </w:p>
  </w:endnote>
  <w:endnote w:type="continuationSeparator" w:id="0">
    <w:p w14:paraId="52C37510" w14:textId="77777777" w:rsidR="008B3EF0" w:rsidRDefault="008B3EF0" w:rsidP="00E82E9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7939257"/>
      <w:docPartObj>
        <w:docPartGallery w:val="Page Numbers (Bottom of Page)"/>
        <w:docPartUnique/>
      </w:docPartObj>
    </w:sdtPr>
    <w:sdtEndPr>
      <w:rPr>
        <w:noProof/>
      </w:rPr>
    </w:sdtEndPr>
    <w:sdtContent>
      <w:p w14:paraId="72DEA75C" w14:textId="7360BD60" w:rsidR="00516F41" w:rsidRDefault="00516F41">
        <w:pPr>
          <w:pStyle w:val="Footer"/>
          <w:jc w:val="right"/>
        </w:pPr>
        <w:r>
          <w:fldChar w:fldCharType="begin"/>
        </w:r>
        <w:r>
          <w:instrText xml:space="preserve"> PAGE   \* MERGEFORMAT </w:instrText>
        </w:r>
        <w:r>
          <w:fldChar w:fldCharType="separate"/>
        </w:r>
        <w:r w:rsidR="00EE4FA5">
          <w:rPr>
            <w:noProof/>
          </w:rPr>
          <w:t>3</w:t>
        </w:r>
        <w:r>
          <w:rPr>
            <w:noProof/>
          </w:rPr>
          <w:fldChar w:fldCharType="end"/>
        </w:r>
      </w:p>
    </w:sdtContent>
  </w:sdt>
  <w:p w14:paraId="5B793F35" w14:textId="77777777" w:rsidR="00516F41" w:rsidRDefault="00516F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EBC6E" w14:textId="77777777" w:rsidR="008B3EF0" w:rsidRDefault="008B3EF0" w:rsidP="00E82E9B">
      <w:pPr>
        <w:spacing w:before="0" w:after="0"/>
      </w:pPr>
      <w:r>
        <w:separator/>
      </w:r>
    </w:p>
  </w:footnote>
  <w:footnote w:type="continuationSeparator" w:id="0">
    <w:p w14:paraId="2B7EE1CA" w14:textId="77777777" w:rsidR="008B3EF0" w:rsidRDefault="008B3EF0" w:rsidP="00E82E9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BB42F" w14:textId="591CFC89" w:rsidR="0073418A" w:rsidRDefault="002D383B" w:rsidP="002D383B">
    <w:pPr>
      <w:pStyle w:val="Header"/>
      <w:tabs>
        <w:tab w:val="clear" w:pos="9360"/>
        <w:tab w:val="right" w:pos="10440"/>
      </w:tabs>
    </w:pPr>
    <w:r>
      <w:rPr>
        <w:noProof/>
      </w:rPr>
      <w:tab/>
    </w:r>
    <w:r>
      <w:rPr>
        <w:noProof/>
      </w:rPr>
      <w:tab/>
    </w:r>
    <w:r>
      <w:rPr>
        <w:noProof/>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23208" w14:textId="6B4388B6" w:rsidR="002D383B" w:rsidRDefault="002D383B" w:rsidP="00265132">
    <w:pPr>
      <w:pStyle w:val="Header"/>
      <w:tabs>
        <w:tab w:val="clear" w:pos="9360"/>
        <w:tab w:val="right" w:pos="10080"/>
      </w:tabs>
    </w:pPr>
    <w:r>
      <w:tab/>
    </w:r>
    <w:r>
      <w:tab/>
    </w:r>
    <w:r w:rsidR="00495FC9">
      <w:rPr>
        <w:noProof/>
      </w:rPr>
      <w:drawing>
        <wp:inline distT="0" distB="0" distL="0" distR="0" wp14:anchorId="18E0ABED" wp14:editId="57DB411D">
          <wp:extent cx="1753750" cy="609430"/>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ee-Tax-Prep-Logo cmyk.jpg"/>
                  <pic:cNvPicPr/>
                </pic:nvPicPr>
                <pic:blipFill>
                  <a:blip r:embed="rId1">
                    <a:extLst>
                      <a:ext uri="{28A0092B-C50C-407E-A947-70E740481C1C}">
                        <a14:useLocalDpi xmlns:a14="http://schemas.microsoft.com/office/drawing/2010/main" val="0"/>
                      </a:ext>
                    </a:extLst>
                  </a:blip>
                  <a:stretch>
                    <a:fillRect/>
                  </a:stretch>
                </pic:blipFill>
                <pic:spPr>
                  <a:xfrm>
                    <a:off x="0" y="0"/>
                    <a:ext cx="1963089" cy="6821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456D9"/>
    <w:multiLevelType w:val="hybridMultilevel"/>
    <w:tmpl w:val="2C30A618"/>
    <w:lvl w:ilvl="0" w:tplc="9C1C64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E4F458F"/>
    <w:multiLevelType w:val="hybridMultilevel"/>
    <w:tmpl w:val="7020E7C4"/>
    <w:lvl w:ilvl="0" w:tplc="C6AC28B0">
      <w:start w:val="5"/>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D146D2B"/>
    <w:multiLevelType w:val="hybridMultilevel"/>
    <w:tmpl w:val="9940B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217BEC"/>
    <w:multiLevelType w:val="hybridMultilevel"/>
    <w:tmpl w:val="D8966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3F0B38"/>
    <w:multiLevelType w:val="hybridMultilevel"/>
    <w:tmpl w:val="0CEA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330299"/>
    <w:multiLevelType w:val="hybridMultilevel"/>
    <w:tmpl w:val="E5325C06"/>
    <w:lvl w:ilvl="0" w:tplc="703A05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34103AC"/>
    <w:multiLevelType w:val="hybridMultilevel"/>
    <w:tmpl w:val="2862BB46"/>
    <w:lvl w:ilvl="0" w:tplc="9C1C64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058346E"/>
    <w:multiLevelType w:val="hybridMultilevel"/>
    <w:tmpl w:val="D0F49A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8052583">
    <w:abstractNumId w:val="2"/>
  </w:num>
  <w:num w:numId="2" w16cid:durableId="1939874067">
    <w:abstractNumId w:val="7"/>
  </w:num>
  <w:num w:numId="3" w16cid:durableId="314383206">
    <w:abstractNumId w:val="1"/>
  </w:num>
  <w:num w:numId="4" w16cid:durableId="1570114462">
    <w:abstractNumId w:val="3"/>
  </w:num>
  <w:num w:numId="5" w16cid:durableId="2014794599">
    <w:abstractNumId w:val="4"/>
  </w:num>
  <w:num w:numId="6" w16cid:durableId="1163468001">
    <w:abstractNumId w:val="0"/>
  </w:num>
  <w:num w:numId="7" w16cid:durableId="1979410885">
    <w:abstractNumId w:val="6"/>
  </w:num>
  <w:num w:numId="8" w16cid:durableId="5762837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CF6"/>
    <w:rsid w:val="00005545"/>
    <w:rsid w:val="00012B69"/>
    <w:rsid w:val="00023BC8"/>
    <w:rsid w:val="00024A28"/>
    <w:rsid w:val="0004469C"/>
    <w:rsid w:val="00073B9D"/>
    <w:rsid w:val="000A329A"/>
    <w:rsid w:val="000D455F"/>
    <w:rsid w:val="000D5A59"/>
    <w:rsid w:val="000F347F"/>
    <w:rsid w:val="00100217"/>
    <w:rsid w:val="001079FC"/>
    <w:rsid w:val="00140313"/>
    <w:rsid w:val="0015280C"/>
    <w:rsid w:val="00153A6E"/>
    <w:rsid w:val="00163E94"/>
    <w:rsid w:val="00166F74"/>
    <w:rsid w:val="00181EB7"/>
    <w:rsid w:val="001C200E"/>
    <w:rsid w:val="001D5289"/>
    <w:rsid w:val="001D646A"/>
    <w:rsid w:val="001E3902"/>
    <w:rsid w:val="00217389"/>
    <w:rsid w:val="00224F47"/>
    <w:rsid w:val="00234A85"/>
    <w:rsid w:val="00234FFF"/>
    <w:rsid w:val="002407A4"/>
    <w:rsid w:val="00265132"/>
    <w:rsid w:val="002840F3"/>
    <w:rsid w:val="002A099A"/>
    <w:rsid w:val="002B5A98"/>
    <w:rsid w:val="002D383B"/>
    <w:rsid w:val="002E0D47"/>
    <w:rsid w:val="002E472E"/>
    <w:rsid w:val="002E6C99"/>
    <w:rsid w:val="002E7599"/>
    <w:rsid w:val="002F709D"/>
    <w:rsid w:val="00300913"/>
    <w:rsid w:val="00314AA1"/>
    <w:rsid w:val="003431A3"/>
    <w:rsid w:val="0034595A"/>
    <w:rsid w:val="00357343"/>
    <w:rsid w:val="0036430B"/>
    <w:rsid w:val="00374E97"/>
    <w:rsid w:val="003B3FEA"/>
    <w:rsid w:val="003B6AAE"/>
    <w:rsid w:val="003D0A2B"/>
    <w:rsid w:val="003F09EC"/>
    <w:rsid w:val="003F6EBD"/>
    <w:rsid w:val="00413405"/>
    <w:rsid w:val="00415DAA"/>
    <w:rsid w:val="004366EB"/>
    <w:rsid w:val="0044175E"/>
    <w:rsid w:val="00474842"/>
    <w:rsid w:val="0048783C"/>
    <w:rsid w:val="00491353"/>
    <w:rsid w:val="004938CC"/>
    <w:rsid w:val="0049465D"/>
    <w:rsid w:val="00495FC9"/>
    <w:rsid w:val="00497F5B"/>
    <w:rsid w:val="004A0A03"/>
    <w:rsid w:val="004F50F3"/>
    <w:rsid w:val="005013D2"/>
    <w:rsid w:val="00516F41"/>
    <w:rsid w:val="00525F00"/>
    <w:rsid w:val="0054076C"/>
    <w:rsid w:val="00552442"/>
    <w:rsid w:val="00555F60"/>
    <w:rsid w:val="00575A7B"/>
    <w:rsid w:val="005934A9"/>
    <w:rsid w:val="005945C6"/>
    <w:rsid w:val="005A78F6"/>
    <w:rsid w:val="005C76F7"/>
    <w:rsid w:val="005D581E"/>
    <w:rsid w:val="005D77BD"/>
    <w:rsid w:val="005E3420"/>
    <w:rsid w:val="005E487B"/>
    <w:rsid w:val="005E570A"/>
    <w:rsid w:val="00604255"/>
    <w:rsid w:val="00614965"/>
    <w:rsid w:val="0061731D"/>
    <w:rsid w:val="00622F84"/>
    <w:rsid w:val="00626F1A"/>
    <w:rsid w:val="00642A04"/>
    <w:rsid w:val="00654D4C"/>
    <w:rsid w:val="0065787B"/>
    <w:rsid w:val="006726C9"/>
    <w:rsid w:val="00677DCD"/>
    <w:rsid w:val="006A3428"/>
    <w:rsid w:val="006C7280"/>
    <w:rsid w:val="0070183D"/>
    <w:rsid w:val="007064F4"/>
    <w:rsid w:val="00714709"/>
    <w:rsid w:val="00717360"/>
    <w:rsid w:val="00717933"/>
    <w:rsid w:val="00722A12"/>
    <w:rsid w:val="00722B1E"/>
    <w:rsid w:val="00726A14"/>
    <w:rsid w:val="0073418A"/>
    <w:rsid w:val="00736674"/>
    <w:rsid w:val="00743002"/>
    <w:rsid w:val="00754CA5"/>
    <w:rsid w:val="007601C2"/>
    <w:rsid w:val="00761C9D"/>
    <w:rsid w:val="00767000"/>
    <w:rsid w:val="00772B4A"/>
    <w:rsid w:val="00776429"/>
    <w:rsid w:val="00781F6C"/>
    <w:rsid w:val="007D5202"/>
    <w:rsid w:val="007E333D"/>
    <w:rsid w:val="007E7633"/>
    <w:rsid w:val="0080376B"/>
    <w:rsid w:val="00810CE6"/>
    <w:rsid w:val="00834233"/>
    <w:rsid w:val="00855A6B"/>
    <w:rsid w:val="00856988"/>
    <w:rsid w:val="00861B05"/>
    <w:rsid w:val="008B3EF0"/>
    <w:rsid w:val="008B5CF6"/>
    <w:rsid w:val="008B6118"/>
    <w:rsid w:val="008D0133"/>
    <w:rsid w:val="008D3399"/>
    <w:rsid w:val="008D678F"/>
    <w:rsid w:val="008E4454"/>
    <w:rsid w:val="008E7492"/>
    <w:rsid w:val="0091256E"/>
    <w:rsid w:val="00913E5C"/>
    <w:rsid w:val="009225F3"/>
    <w:rsid w:val="00925DB9"/>
    <w:rsid w:val="00951586"/>
    <w:rsid w:val="00960BAB"/>
    <w:rsid w:val="00962ACD"/>
    <w:rsid w:val="0097298E"/>
    <w:rsid w:val="00984178"/>
    <w:rsid w:val="00993B1C"/>
    <w:rsid w:val="009F300E"/>
    <w:rsid w:val="00A01B1C"/>
    <w:rsid w:val="00A12E8B"/>
    <w:rsid w:val="00A3146C"/>
    <w:rsid w:val="00A468FA"/>
    <w:rsid w:val="00A55137"/>
    <w:rsid w:val="00A63CB0"/>
    <w:rsid w:val="00A744B3"/>
    <w:rsid w:val="00A91953"/>
    <w:rsid w:val="00A97B7B"/>
    <w:rsid w:val="00A97C29"/>
    <w:rsid w:val="00AA02A8"/>
    <w:rsid w:val="00AB2161"/>
    <w:rsid w:val="00AB7998"/>
    <w:rsid w:val="00AF16A6"/>
    <w:rsid w:val="00AF618F"/>
    <w:rsid w:val="00B02D93"/>
    <w:rsid w:val="00B0597E"/>
    <w:rsid w:val="00B13740"/>
    <w:rsid w:val="00B13F04"/>
    <w:rsid w:val="00B15E00"/>
    <w:rsid w:val="00B40EED"/>
    <w:rsid w:val="00B41378"/>
    <w:rsid w:val="00B465D8"/>
    <w:rsid w:val="00B71823"/>
    <w:rsid w:val="00B81E8A"/>
    <w:rsid w:val="00BB19E7"/>
    <w:rsid w:val="00BB2EF7"/>
    <w:rsid w:val="00BC2DA9"/>
    <w:rsid w:val="00BC4D76"/>
    <w:rsid w:val="00BD39D4"/>
    <w:rsid w:val="00BE16ED"/>
    <w:rsid w:val="00BE614E"/>
    <w:rsid w:val="00C04CA4"/>
    <w:rsid w:val="00C1193F"/>
    <w:rsid w:val="00C25ED6"/>
    <w:rsid w:val="00C41AB9"/>
    <w:rsid w:val="00C90EB1"/>
    <w:rsid w:val="00C94E4C"/>
    <w:rsid w:val="00CA0F62"/>
    <w:rsid w:val="00CB1CF5"/>
    <w:rsid w:val="00CB3575"/>
    <w:rsid w:val="00CF2A58"/>
    <w:rsid w:val="00CF4245"/>
    <w:rsid w:val="00D167D2"/>
    <w:rsid w:val="00D26654"/>
    <w:rsid w:val="00D446D1"/>
    <w:rsid w:val="00D52F52"/>
    <w:rsid w:val="00D5589A"/>
    <w:rsid w:val="00D5719B"/>
    <w:rsid w:val="00D74F7E"/>
    <w:rsid w:val="00D8268B"/>
    <w:rsid w:val="00DB0A7D"/>
    <w:rsid w:val="00DB2B32"/>
    <w:rsid w:val="00DF2B97"/>
    <w:rsid w:val="00DF7E4A"/>
    <w:rsid w:val="00E21F3B"/>
    <w:rsid w:val="00E22ED0"/>
    <w:rsid w:val="00E402DD"/>
    <w:rsid w:val="00E6144F"/>
    <w:rsid w:val="00E61FFE"/>
    <w:rsid w:val="00E66BEB"/>
    <w:rsid w:val="00E82E9B"/>
    <w:rsid w:val="00E904EA"/>
    <w:rsid w:val="00ED3BA1"/>
    <w:rsid w:val="00EE4FA5"/>
    <w:rsid w:val="00EF6BE9"/>
    <w:rsid w:val="00F06BF3"/>
    <w:rsid w:val="00F26D8C"/>
    <w:rsid w:val="00F7687C"/>
    <w:rsid w:val="00F77CF3"/>
    <w:rsid w:val="00F85AB3"/>
    <w:rsid w:val="00F96250"/>
    <w:rsid w:val="00FB0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EC676FD"/>
  <w15:docId w15:val="{E20F51C3-7C23-4A3B-A09E-471F1403E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98E"/>
    <w:pPr>
      <w:spacing w:before="40" w:after="40"/>
    </w:pPr>
    <w:rPr>
      <w:rFonts w:asciiTheme="minorHAnsi" w:hAnsiTheme="minorHAnsi"/>
      <w:szCs w:val="24"/>
    </w:rPr>
  </w:style>
  <w:style w:type="paragraph" w:styleId="Heading1">
    <w:name w:val="heading 1"/>
    <w:basedOn w:val="Normal"/>
    <w:next w:val="Normal"/>
    <w:qFormat/>
    <w:rsid w:val="00C41AB9"/>
    <w:pPr>
      <w:keepNext/>
      <w:spacing w:before="240" w:after="0"/>
      <w:outlineLvl w:val="0"/>
    </w:pPr>
    <w:rPr>
      <w:rFonts w:asciiTheme="majorHAnsi" w:hAnsiTheme="majorHAnsi" w:cs="Arial"/>
      <w:b/>
      <w:bCs/>
      <w:color w:val="365F91" w:themeColor="accent1" w:themeShade="BF"/>
      <w:kern w:val="32"/>
      <w:sz w:val="36"/>
      <w:szCs w:val="32"/>
    </w:rPr>
  </w:style>
  <w:style w:type="paragraph" w:styleId="Heading2">
    <w:name w:val="heading 2"/>
    <w:basedOn w:val="Normal"/>
    <w:next w:val="Normal"/>
    <w:link w:val="Heading2Char"/>
    <w:qFormat/>
    <w:rsid w:val="009225F3"/>
    <w:pPr>
      <w:keepNext/>
      <w:shd w:val="clear" w:color="auto" w:fill="C6D9F1" w:themeFill="text2" w:themeFillTint="33"/>
      <w:spacing w:before="240" w:after="60"/>
      <w:outlineLvl w:val="1"/>
    </w:pPr>
    <w:rPr>
      <w:rFonts w:asciiTheme="majorHAnsi" w:hAnsiTheme="majorHAnsi" w:cs="Arial"/>
      <w:b/>
      <w:bCs/>
      <w:iCs/>
      <w:color w:val="17365D" w:themeColor="text2" w:themeShade="BF"/>
      <w:sz w:val="22"/>
      <w:szCs w:val="28"/>
    </w:rPr>
  </w:style>
  <w:style w:type="paragraph" w:styleId="Heading3">
    <w:name w:val="heading 3"/>
    <w:basedOn w:val="Normal"/>
    <w:next w:val="Normal"/>
    <w:link w:val="Heading3Char"/>
    <w:uiPriority w:val="9"/>
    <w:unhideWhenUsed/>
    <w:qFormat/>
    <w:rsid w:val="0097298E"/>
    <w:pPr>
      <w:keepNext/>
      <w:spacing w:after="20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C200E"/>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7298E"/>
    <w:rPr>
      <w:rFonts w:asciiTheme="minorHAnsi" w:hAnsiTheme="minorHAnsi"/>
      <w:szCs w:val="24"/>
    </w:rPr>
  </w:style>
  <w:style w:type="paragraph" w:styleId="BalloonText">
    <w:name w:val="Balloon Text"/>
    <w:basedOn w:val="Normal"/>
    <w:link w:val="BalloonTextChar"/>
    <w:uiPriority w:val="99"/>
    <w:semiHidden/>
    <w:unhideWhenUsed/>
    <w:rsid w:val="00A01B1C"/>
    <w:rPr>
      <w:rFonts w:ascii="Tahoma" w:hAnsi="Tahoma" w:cs="Tahoma"/>
      <w:sz w:val="16"/>
      <w:szCs w:val="16"/>
    </w:rPr>
  </w:style>
  <w:style w:type="character" w:customStyle="1" w:styleId="BalloonTextChar">
    <w:name w:val="Balloon Text Char"/>
    <w:basedOn w:val="DefaultParagraphFont"/>
    <w:link w:val="BalloonText"/>
    <w:uiPriority w:val="99"/>
    <w:semiHidden/>
    <w:rsid w:val="00A01B1C"/>
    <w:rPr>
      <w:rFonts w:ascii="Tahoma" w:hAnsi="Tahoma" w:cs="Tahoma"/>
      <w:sz w:val="16"/>
      <w:szCs w:val="16"/>
    </w:rPr>
  </w:style>
  <w:style w:type="paragraph" w:customStyle="1" w:styleId="Logo">
    <w:name w:val="Logo"/>
    <w:basedOn w:val="Normal"/>
    <w:qFormat/>
    <w:rsid w:val="0097298E"/>
    <w:pPr>
      <w:jc w:val="right"/>
    </w:pPr>
    <w:rPr>
      <w:szCs w:val="20"/>
    </w:rPr>
  </w:style>
  <w:style w:type="character" w:styleId="CommentReference">
    <w:name w:val="annotation reference"/>
    <w:basedOn w:val="DefaultParagraphFont"/>
    <w:uiPriority w:val="99"/>
    <w:semiHidden/>
    <w:unhideWhenUsed/>
    <w:rsid w:val="003B3FEA"/>
    <w:rPr>
      <w:sz w:val="16"/>
      <w:szCs w:val="16"/>
    </w:rPr>
  </w:style>
  <w:style w:type="paragraph" w:styleId="CommentText">
    <w:name w:val="annotation text"/>
    <w:basedOn w:val="Normal"/>
    <w:link w:val="CommentTextChar"/>
    <w:uiPriority w:val="99"/>
    <w:semiHidden/>
    <w:unhideWhenUsed/>
    <w:rsid w:val="003B3FEA"/>
    <w:rPr>
      <w:szCs w:val="20"/>
    </w:rPr>
  </w:style>
  <w:style w:type="character" w:customStyle="1" w:styleId="CommentTextChar">
    <w:name w:val="Comment Text Char"/>
    <w:basedOn w:val="DefaultParagraphFont"/>
    <w:link w:val="CommentText"/>
    <w:uiPriority w:val="99"/>
    <w:semiHidden/>
    <w:rsid w:val="003B3FEA"/>
    <w:rPr>
      <w:rFonts w:asciiTheme="minorHAnsi" w:hAnsiTheme="minorHAnsi"/>
    </w:rPr>
  </w:style>
  <w:style w:type="paragraph" w:styleId="CommentSubject">
    <w:name w:val="annotation subject"/>
    <w:basedOn w:val="CommentText"/>
    <w:next w:val="CommentText"/>
    <w:link w:val="CommentSubjectChar"/>
    <w:uiPriority w:val="99"/>
    <w:semiHidden/>
    <w:unhideWhenUsed/>
    <w:rsid w:val="003B3FEA"/>
    <w:rPr>
      <w:b/>
      <w:bCs/>
    </w:rPr>
  </w:style>
  <w:style w:type="character" w:customStyle="1" w:styleId="CommentSubjectChar">
    <w:name w:val="Comment Subject Char"/>
    <w:basedOn w:val="CommentTextChar"/>
    <w:link w:val="CommentSubject"/>
    <w:uiPriority w:val="99"/>
    <w:semiHidden/>
    <w:rsid w:val="003B3FEA"/>
    <w:rPr>
      <w:rFonts w:asciiTheme="minorHAnsi" w:hAnsiTheme="minorHAnsi"/>
      <w:b/>
      <w:bCs/>
    </w:rPr>
  </w:style>
  <w:style w:type="character" w:styleId="PlaceholderText">
    <w:name w:val="Placeholder Text"/>
    <w:basedOn w:val="DefaultParagraphFont"/>
    <w:uiPriority w:val="99"/>
    <w:semiHidden/>
    <w:rsid w:val="00622F84"/>
    <w:rPr>
      <w:color w:val="808080"/>
    </w:rPr>
  </w:style>
  <w:style w:type="paragraph" w:styleId="FootnoteText">
    <w:name w:val="footnote text"/>
    <w:basedOn w:val="Normal"/>
    <w:link w:val="FootnoteTextChar"/>
    <w:uiPriority w:val="99"/>
    <w:semiHidden/>
    <w:unhideWhenUsed/>
    <w:rsid w:val="00E82E9B"/>
    <w:pPr>
      <w:spacing w:before="0" w:after="0"/>
    </w:pPr>
    <w:rPr>
      <w:szCs w:val="20"/>
    </w:rPr>
  </w:style>
  <w:style w:type="character" w:customStyle="1" w:styleId="FootnoteTextChar">
    <w:name w:val="Footnote Text Char"/>
    <w:basedOn w:val="DefaultParagraphFont"/>
    <w:link w:val="FootnoteText"/>
    <w:uiPriority w:val="99"/>
    <w:semiHidden/>
    <w:rsid w:val="00E82E9B"/>
    <w:rPr>
      <w:rFonts w:asciiTheme="minorHAnsi" w:hAnsiTheme="minorHAnsi"/>
    </w:rPr>
  </w:style>
  <w:style w:type="character" w:styleId="FootnoteReference">
    <w:name w:val="footnote reference"/>
    <w:basedOn w:val="DefaultParagraphFont"/>
    <w:uiPriority w:val="99"/>
    <w:semiHidden/>
    <w:unhideWhenUsed/>
    <w:rsid w:val="00E82E9B"/>
    <w:rPr>
      <w:vertAlign w:val="superscript"/>
    </w:rPr>
  </w:style>
  <w:style w:type="character" w:styleId="Hyperlink">
    <w:name w:val="Hyperlink"/>
    <w:basedOn w:val="DefaultParagraphFont"/>
    <w:uiPriority w:val="99"/>
    <w:unhideWhenUsed/>
    <w:rsid w:val="00A97B7B"/>
    <w:rPr>
      <w:color w:val="0000FF" w:themeColor="hyperlink"/>
      <w:u w:val="single"/>
    </w:rPr>
  </w:style>
  <w:style w:type="paragraph" w:styleId="Header">
    <w:name w:val="header"/>
    <w:basedOn w:val="Normal"/>
    <w:link w:val="HeaderChar"/>
    <w:uiPriority w:val="99"/>
    <w:unhideWhenUsed/>
    <w:rsid w:val="00516F41"/>
    <w:pPr>
      <w:tabs>
        <w:tab w:val="center" w:pos="4680"/>
        <w:tab w:val="right" w:pos="9360"/>
      </w:tabs>
      <w:spacing w:before="0" w:after="0"/>
    </w:pPr>
  </w:style>
  <w:style w:type="character" w:customStyle="1" w:styleId="HeaderChar">
    <w:name w:val="Header Char"/>
    <w:basedOn w:val="DefaultParagraphFont"/>
    <w:link w:val="Header"/>
    <w:uiPriority w:val="99"/>
    <w:rsid w:val="00516F41"/>
    <w:rPr>
      <w:rFonts w:asciiTheme="minorHAnsi" w:hAnsiTheme="minorHAnsi"/>
      <w:szCs w:val="24"/>
    </w:rPr>
  </w:style>
  <w:style w:type="paragraph" w:styleId="Footer">
    <w:name w:val="footer"/>
    <w:basedOn w:val="Normal"/>
    <w:link w:val="FooterChar"/>
    <w:uiPriority w:val="99"/>
    <w:unhideWhenUsed/>
    <w:rsid w:val="00516F41"/>
    <w:pPr>
      <w:tabs>
        <w:tab w:val="center" w:pos="4680"/>
        <w:tab w:val="right" w:pos="9360"/>
      </w:tabs>
      <w:spacing w:before="0" w:after="0"/>
    </w:pPr>
  </w:style>
  <w:style w:type="character" w:customStyle="1" w:styleId="FooterChar">
    <w:name w:val="Footer Char"/>
    <w:basedOn w:val="DefaultParagraphFont"/>
    <w:link w:val="Footer"/>
    <w:uiPriority w:val="99"/>
    <w:rsid w:val="00516F41"/>
    <w:rPr>
      <w:rFonts w:asciiTheme="minorHAnsi" w:hAnsiTheme="minorHAnsi"/>
      <w:szCs w:val="24"/>
    </w:rPr>
  </w:style>
  <w:style w:type="paragraph" w:styleId="ListParagraph">
    <w:name w:val="List Paragraph"/>
    <w:basedOn w:val="Normal"/>
    <w:uiPriority w:val="34"/>
    <w:qFormat/>
    <w:rsid w:val="002407A4"/>
    <w:pPr>
      <w:autoSpaceDE w:val="0"/>
      <w:autoSpaceDN w:val="0"/>
      <w:adjustRightInd w:val="0"/>
      <w:spacing w:before="0" w:after="0"/>
      <w:ind w:left="720"/>
      <w:contextualSpacing/>
    </w:pPr>
    <w:rPr>
      <w:rFonts w:ascii="Times New Roman" w:hAnsi="Times New Roman"/>
      <w:szCs w:val="20"/>
    </w:rPr>
  </w:style>
  <w:style w:type="character" w:styleId="UnresolvedMention">
    <w:name w:val="Unresolved Mention"/>
    <w:basedOn w:val="DefaultParagraphFont"/>
    <w:uiPriority w:val="99"/>
    <w:semiHidden/>
    <w:unhideWhenUsed/>
    <w:rsid w:val="001079FC"/>
    <w:rPr>
      <w:color w:val="605E5C"/>
      <w:shd w:val="clear" w:color="auto" w:fill="E1DFDD"/>
    </w:rPr>
  </w:style>
  <w:style w:type="character" w:customStyle="1" w:styleId="Heading2Char">
    <w:name w:val="Heading 2 Char"/>
    <w:basedOn w:val="DefaultParagraphFont"/>
    <w:link w:val="Heading2"/>
    <w:rsid w:val="00772B4A"/>
    <w:rPr>
      <w:rFonts w:asciiTheme="majorHAnsi" w:hAnsiTheme="majorHAnsi" w:cs="Arial"/>
      <w:b/>
      <w:bCs/>
      <w:iCs/>
      <w:color w:val="17365D" w:themeColor="text2" w:themeShade="BF"/>
      <w:sz w:val="22"/>
      <w:szCs w:val="28"/>
      <w:shd w:val="clear" w:color="auto" w:fill="C6D9F1" w:themeFill="text2"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aneka.johnson@uwca.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ndice.harris\AppData\Roaming\Microsoft\Templates\Volunteer%20applica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230219D82BF943B9D7FF05372D8C88" ma:contentTypeVersion="2" ma:contentTypeDescription="Create a new document." ma:contentTypeScope="" ma:versionID="8c87792b5cbab6d47b18cee6232dc8a6">
  <xsd:schema xmlns:xsd="http://www.w3.org/2001/XMLSchema" xmlns:xs="http://www.w3.org/2001/XMLSchema" xmlns:p="http://schemas.microsoft.com/office/2006/metadata/properties" xmlns:ns2="48b9b343-ffe6-4d06-a77c-add5c14e3ac3" targetNamespace="http://schemas.microsoft.com/office/2006/metadata/properties" ma:root="true" ma:fieldsID="3cbd635541c657a7b6f715babd77c245" ns2:_="">
    <xsd:import namespace="48b9b343-ffe6-4d06-a77c-add5c14e3ac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b9b343-ffe6-4d06-a77c-add5c14e3ac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3D73CD-EF57-4F00-B293-A4D4CD6E5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b9b343-ffe6-4d06-a77c-add5c14e3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7B725A-7D58-4981-9965-25B2A6031235}">
  <ds:schemaRefs>
    <ds:schemaRef ds:uri="http://schemas.openxmlformats.org/officeDocument/2006/bibliography"/>
  </ds:schemaRefs>
</ds:datastoreItem>
</file>

<file path=customXml/itemProps3.xml><?xml version="1.0" encoding="utf-8"?>
<ds:datastoreItem xmlns:ds="http://schemas.openxmlformats.org/officeDocument/2006/customXml" ds:itemID="{BACC2720-1784-42FB-8490-53F49C84CD4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79AAB25-4E12-4DE9-9C4E-E3BF858A07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Volunteer application</Template>
  <TotalTime>110</TotalTime>
  <Pages>3</Pages>
  <Words>1277</Words>
  <Characters>7116</Characters>
  <Application>Microsoft Office Word</Application>
  <DocSecurity>0</DocSecurity>
  <Lines>197</Lines>
  <Paragraphs>30</Paragraphs>
  <ScaleCrop>false</ScaleCrop>
  <HeadingPairs>
    <vt:vector size="2" baseType="variant">
      <vt:variant>
        <vt:lpstr>Title</vt:lpstr>
      </vt:variant>
      <vt:variant>
        <vt:i4>1</vt:i4>
      </vt:variant>
    </vt:vector>
  </HeadingPairs>
  <TitlesOfParts>
    <vt:vector size="1" baseType="lpstr">
      <vt:lpstr>Volunteer application</vt:lpstr>
    </vt:vector>
  </TitlesOfParts>
  <Company/>
  <LinksUpToDate>false</LinksUpToDate>
  <CharactersWithSpaces>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 application</dc:title>
  <dc:creator>Candice Harris</dc:creator>
  <cp:keywords/>
  <cp:lastModifiedBy>Waneka Johnson</cp:lastModifiedBy>
  <cp:revision>68</cp:revision>
  <cp:lastPrinted>2019-05-28T14:54:00Z</cp:lastPrinted>
  <dcterms:created xsi:type="dcterms:W3CDTF">2020-04-22T14:35:00Z</dcterms:created>
  <dcterms:modified xsi:type="dcterms:W3CDTF">2022-11-22T19:51:00Z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TC010196511033</vt:lpwstr>
  </property>
  <property fmtid="{D5CDD505-2E9C-101B-9397-08002B2CF9AE}" pid="3" name="ContentTypeId">
    <vt:lpwstr>0x010100D6230219D82BF943B9D7FF05372D8C88</vt:lpwstr>
  </property>
  <property fmtid="{D5CDD505-2E9C-101B-9397-08002B2CF9AE}" pid="4" name="Order">
    <vt:r8>105554800</vt:r8>
  </property>
  <property fmtid="{D5CDD505-2E9C-101B-9397-08002B2CF9AE}" pid="5" name="GrammarlyDocumentId">
    <vt:lpwstr>02a27387bff73a9685bb90d62d971fdbff8184d755b4538234636a78eb37e44a</vt:lpwstr>
  </property>
</Properties>
</file>